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21FA" w:rsidRPr="00B72E70" w:rsidRDefault="007936D1" w:rsidP="007936D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24"/>
        </w:rPr>
      </w:pPr>
      <w:r w:rsidRPr="00B72E70">
        <w:rPr>
          <w:rFonts w:ascii="Times New Roman" w:hAnsi="Times New Roman" w:cs="Times New Roman"/>
          <w:b/>
          <w:i/>
          <w:sz w:val="32"/>
          <w:szCs w:val="24"/>
        </w:rPr>
        <w:t>Календарно - учебный график</w:t>
      </w:r>
      <w:r w:rsidR="00FE2519" w:rsidRPr="00B72E70">
        <w:rPr>
          <w:rFonts w:ascii="Times New Roman" w:hAnsi="Times New Roman" w:cs="Times New Roman"/>
          <w:b/>
          <w:i/>
          <w:sz w:val="32"/>
          <w:szCs w:val="24"/>
        </w:rPr>
        <w:t xml:space="preserve"> на </w:t>
      </w:r>
      <w:r w:rsidR="001B4DA4">
        <w:rPr>
          <w:rFonts w:ascii="Times New Roman" w:hAnsi="Times New Roman" w:cs="Times New Roman"/>
          <w:b/>
          <w:i/>
          <w:sz w:val="32"/>
          <w:szCs w:val="24"/>
        </w:rPr>
        <w:t>май</w:t>
      </w:r>
      <w:r w:rsidR="00FE2519" w:rsidRPr="00B72E70">
        <w:rPr>
          <w:rFonts w:ascii="Times New Roman" w:hAnsi="Times New Roman" w:cs="Times New Roman"/>
          <w:b/>
          <w:i/>
          <w:sz w:val="32"/>
          <w:szCs w:val="24"/>
        </w:rPr>
        <w:t xml:space="preserve"> 2020 г.</w:t>
      </w:r>
    </w:p>
    <w:p w:rsidR="007936D1" w:rsidRPr="00B72E70" w:rsidRDefault="007936D1" w:rsidP="007936D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24"/>
        </w:rPr>
      </w:pPr>
      <w:r w:rsidRPr="00B72E70">
        <w:rPr>
          <w:rFonts w:ascii="Times New Roman" w:hAnsi="Times New Roman" w:cs="Times New Roman"/>
          <w:b/>
          <w:i/>
          <w:sz w:val="32"/>
          <w:szCs w:val="24"/>
        </w:rPr>
        <w:t>Группа № 1, 1 года обучения</w:t>
      </w:r>
    </w:p>
    <w:p w:rsidR="00FE2519" w:rsidRPr="00B72E70" w:rsidRDefault="00FE2519" w:rsidP="007936D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24"/>
        </w:rPr>
      </w:pPr>
    </w:p>
    <w:tbl>
      <w:tblPr>
        <w:tblW w:w="141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967"/>
        <w:gridCol w:w="1134"/>
        <w:gridCol w:w="1134"/>
        <w:gridCol w:w="3544"/>
        <w:gridCol w:w="4228"/>
        <w:gridCol w:w="2126"/>
      </w:tblGrid>
      <w:tr w:rsidR="00FE2519" w:rsidRPr="002D3691" w:rsidTr="002D3691">
        <w:trPr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19" w:rsidRPr="002D3691" w:rsidRDefault="00FE2519" w:rsidP="00FE2519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D36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№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19" w:rsidRPr="002D3691" w:rsidRDefault="00FE2519" w:rsidP="00851901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D36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Месяц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19" w:rsidRPr="002D3691" w:rsidRDefault="00FE2519" w:rsidP="00851901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D36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День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19" w:rsidRPr="002D3691" w:rsidRDefault="00FE2519" w:rsidP="00B20F0E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2D369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Время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19" w:rsidRPr="002D3691" w:rsidRDefault="00FE2519" w:rsidP="00EB1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691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19" w:rsidRPr="002D3691" w:rsidRDefault="00FE2519" w:rsidP="00EB17F5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2D369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Задания к занятию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19" w:rsidRPr="002D3691" w:rsidRDefault="00FE2519" w:rsidP="00EB17F5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D36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Форма контроля</w:t>
            </w:r>
          </w:p>
        </w:tc>
      </w:tr>
      <w:tr w:rsidR="001B4DA4" w:rsidRPr="002D3691" w:rsidTr="002D3691">
        <w:trPr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4" w:rsidRPr="002D3691" w:rsidRDefault="001B4DA4" w:rsidP="001B4DA4">
            <w:pPr>
              <w:pStyle w:val="af3"/>
              <w:widowControl w:val="0"/>
              <w:numPr>
                <w:ilvl w:val="0"/>
                <w:numId w:val="8"/>
              </w:numPr>
              <w:spacing w:after="0" w:line="240" w:lineRule="auto"/>
              <w:textAlignment w:val="baseline"/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4" w:rsidRPr="002D3691" w:rsidRDefault="001B4DA4" w:rsidP="001B4DA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4" w:rsidRPr="002D3691" w:rsidRDefault="001B4DA4" w:rsidP="001B4DA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4" w:rsidRPr="002D3691" w:rsidRDefault="001B4DA4" w:rsidP="001B4DA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2D369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16.00 -16.30</w:t>
            </w:r>
          </w:p>
          <w:p w:rsidR="001B4DA4" w:rsidRPr="002D3691" w:rsidRDefault="001B4DA4" w:rsidP="001B4DA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  <w:p w:rsidR="001B4DA4" w:rsidRPr="002D3691" w:rsidRDefault="001B4DA4" w:rsidP="001B4DA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D369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17.00-17.30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4" w:rsidRPr="002D3691" w:rsidRDefault="001B4DA4" w:rsidP="0092743A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2D36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Техника сочинения и </w:t>
            </w:r>
            <w:proofErr w:type="gramStart"/>
            <w:r w:rsidRPr="002D36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исполн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ения  этюдов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 создание образа. </w:t>
            </w: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4" w:rsidRPr="002D3691" w:rsidRDefault="0092743A" w:rsidP="0092743A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Прочитать</w:t>
            </w:r>
            <w:r w:rsidR="001B4DA4" w:rsidRPr="002D369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 xml:space="preserve"> сказку «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Красная шапочка». На основе сказки выполнить э</w:t>
            </w:r>
            <w:bookmarkStart w:id="0" w:name="_GoBack"/>
            <w:bookmarkEnd w:id="0"/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тюд «В 6 кадров».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4" w:rsidRPr="002D3691" w:rsidRDefault="001B4DA4" w:rsidP="001B4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6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Видео отчет </w:t>
            </w:r>
            <w:r w:rsidRPr="002D36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 w:rsidRPr="002D36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</w:tc>
      </w:tr>
      <w:tr w:rsidR="001B4DA4" w:rsidRPr="002D3691" w:rsidTr="002D3691">
        <w:trPr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4" w:rsidRPr="002D3691" w:rsidRDefault="001B4DA4" w:rsidP="001B4DA4">
            <w:pPr>
              <w:pStyle w:val="af3"/>
              <w:widowControl w:val="0"/>
              <w:numPr>
                <w:ilvl w:val="0"/>
                <w:numId w:val="8"/>
              </w:numPr>
              <w:spacing w:after="0" w:line="240" w:lineRule="auto"/>
              <w:textAlignment w:val="baseline"/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4" w:rsidRDefault="001B4DA4" w:rsidP="001B4DA4">
            <w:r w:rsidRPr="00DB71A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4" w:rsidRPr="002D3691" w:rsidRDefault="0092743A" w:rsidP="001B4DA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4" w:rsidRPr="002D3691" w:rsidRDefault="001B4DA4" w:rsidP="001B4DA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2D369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16.00 -16.30</w:t>
            </w:r>
          </w:p>
          <w:p w:rsidR="001B4DA4" w:rsidRPr="002D3691" w:rsidRDefault="001B4DA4" w:rsidP="001B4DA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  <w:p w:rsidR="001B4DA4" w:rsidRPr="002D3691" w:rsidRDefault="001B4DA4" w:rsidP="001B4DA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  <w:p w:rsidR="001B4DA4" w:rsidRPr="002D3691" w:rsidRDefault="001B4DA4" w:rsidP="001B4DA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D369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17.00-17.30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4" w:rsidRPr="002D3691" w:rsidRDefault="001B4DA4" w:rsidP="001B4DA4">
            <w:pPr>
              <w:pStyle w:val="af3"/>
              <w:spacing w:after="0" w:line="240" w:lineRule="auto"/>
              <w:ind w:left="0"/>
              <w:jc w:val="both"/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Пантомима и пластические этюды. Техника сочинения 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исполнения  пластического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этюда.</w:t>
            </w: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4" w:rsidRPr="002D3691" w:rsidRDefault="0092743A" w:rsidP="001B4DA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2743A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Выполнить э</w:t>
            </w:r>
            <w:r w:rsidRPr="0092743A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 xml:space="preserve">тюд «На три слова»: письмо, огонь, вода (задача – </w:t>
            </w:r>
            <w:proofErr w:type="spellStart"/>
            <w:r w:rsidRPr="0092743A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офанатзировать</w:t>
            </w:r>
            <w:proofErr w:type="spellEnd"/>
            <w:r w:rsidRPr="0092743A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 xml:space="preserve"> обстоятельства, в которых три предложенных слова органично вплетаются в единое действие, причем эти слова не произносятся, а именно обыгрываются).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4" w:rsidRPr="002D3691" w:rsidRDefault="001B4DA4" w:rsidP="001B4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6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Видео отчет </w:t>
            </w:r>
            <w:r w:rsidRPr="002D36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 w:rsidRPr="002D36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</w:tc>
      </w:tr>
      <w:tr w:rsidR="001B4DA4" w:rsidRPr="002D3691" w:rsidTr="002D3691">
        <w:trPr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4" w:rsidRPr="002D3691" w:rsidRDefault="001B4DA4" w:rsidP="001B4DA4">
            <w:pPr>
              <w:pStyle w:val="af3"/>
              <w:widowControl w:val="0"/>
              <w:numPr>
                <w:ilvl w:val="0"/>
                <w:numId w:val="8"/>
              </w:numPr>
              <w:spacing w:after="0" w:line="240" w:lineRule="auto"/>
              <w:textAlignment w:val="baseline"/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4" w:rsidRDefault="001B4DA4" w:rsidP="001B4DA4">
            <w:r w:rsidRPr="00DB71A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4" w:rsidRPr="002D3691" w:rsidRDefault="001B4DA4" w:rsidP="0092743A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D36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  <w:r w:rsidR="0092743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4" w:rsidRPr="002D3691" w:rsidRDefault="001B4DA4" w:rsidP="001B4DA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2D369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16.00 -16.30</w:t>
            </w:r>
          </w:p>
          <w:p w:rsidR="001B4DA4" w:rsidRPr="002D3691" w:rsidRDefault="001B4DA4" w:rsidP="001B4DA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  <w:p w:rsidR="001B4DA4" w:rsidRPr="002D3691" w:rsidRDefault="001B4DA4" w:rsidP="001B4DA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D369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17.00-17.30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4" w:rsidRDefault="0092743A" w:rsidP="001B4DA4">
            <w:pPr>
              <w:pStyle w:val="af3"/>
              <w:spacing w:after="0" w:line="240" w:lineRule="auto"/>
              <w:ind w:left="0"/>
              <w:jc w:val="both"/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  <w:t xml:space="preserve">Анализ этюдов. </w:t>
            </w:r>
          </w:p>
          <w:p w:rsidR="0092743A" w:rsidRPr="002D3691" w:rsidRDefault="0092743A" w:rsidP="001B4DA4">
            <w:pPr>
              <w:pStyle w:val="af3"/>
              <w:spacing w:after="0" w:line="240" w:lineRule="auto"/>
              <w:ind w:left="0"/>
              <w:jc w:val="both"/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  <w:t>Развитие пластики и мышления.</w:t>
            </w: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4" w:rsidRDefault="0092743A" w:rsidP="001B4DA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Проделать упражнения на напряжение/расслабление; ассоциативный ряд к слову «игра» (до 10 слов)</w:t>
            </w:r>
          </w:p>
          <w:p w:rsidR="0092743A" w:rsidRPr="002D3691" w:rsidRDefault="0092743A" w:rsidP="001B4DA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4" w:rsidRPr="002D3691" w:rsidRDefault="001B4DA4" w:rsidP="00927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6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Видео</w:t>
            </w:r>
            <w:r w:rsidR="0092743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/текстовый</w:t>
            </w:r>
            <w:r w:rsidRPr="002D36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отчет </w:t>
            </w:r>
            <w:r w:rsidRPr="002D36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 w:rsidRPr="002D36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</w:tc>
      </w:tr>
      <w:tr w:rsidR="001B4DA4" w:rsidRPr="002D3691" w:rsidTr="002D3691">
        <w:trPr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4" w:rsidRPr="002D3691" w:rsidRDefault="001B4DA4" w:rsidP="001B4DA4">
            <w:pPr>
              <w:pStyle w:val="af3"/>
              <w:widowControl w:val="0"/>
              <w:numPr>
                <w:ilvl w:val="0"/>
                <w:numId w:val="8"/>
              </w:numPr>
              <w:spacing w:after="0" w:line="240" w:lineRule="auto"/>
              <w:textAlignment w:val="baseline"/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4" w:rsidRDefault="001B4DA4" w:rsidP="001B4DA4">
            <w:r w:rsidRPr="00DB71A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4" w:rsidRPr="002D3691" w:rsidRDefault="0092743A" w:rsidP="001B4DA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4" w:rsidRPr="002D3691" w:rsidRDefault="001B4DA4" w:rsidP="001B4DA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2D369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16.00 -16.30</w:t>
            </w:r>
          </w:p>
          <w:p w:rsidR="001B4DA4" w:rsidRPr="002D3691" w:rsidRDefault="001B4DA4" w:rsidP="001B4DA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  <w:p w:rsidR="001B4DA4" w:rsidRPr="002D3691" w:rsidRDefault="001B4DA4" w:rsidP="001B4DA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D369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17.00-17.30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4" w:rsidRPr="002D3691" w:rsidRDefault="0092743A" w:rsidP="001B4DA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Самостоятельная работа над этюдами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 свободную тему.</w:t>
            </w: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4" w:rsidRDefault="0092743A" w:rsidP="001B4DA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Выбрать любую тему:</w:t>
            </w:r>
          </w:p>
          <w:p w:rsidR="0092743A" w:rsidRPr="002D3691" w:rsidRDefault="0092743A" w:rsidP="001B4DA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«Ученик», «В парке», «Полет», «Каникулы»; сделать этюд на любую из предложенных тем (до 1 мин.)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4" w:rsidRPr="002D3691" w:rsidRDefault="0092743A" w:rsidP="001B4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6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Видео отчет </w:t>
            </w:r>
            <w:r w:rsidRPr="002D36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</w:p>
        </w:tc>
      </w:tr>
      <w:tr w:rsidR="0092743A" w:rsidRPr="002D3691" w:rsidTr="002D3691">
        <w:trPr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3A" w:rsidRPr="002D3691" w:rsidRDefault="0092743A" w:rsidP="0092743A">
            <w:pPr>
              <w:pStyle w:val="af3"/>
              <w:widowControl w:val="0"/>
              <w:numPr>
                <w:ilvl w:val="0"/>
                <w:numId w:val="8"/>
              </w:numPr>
              <w:spacing w:after="0" w:line="240" w:lineRule="auto"/>
              <w:textAlignment w:val="baseline"/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3A" w:rsidRDefault="0092743A" w:rsidP="0092743A">
            <w:r w:rsidRPr="00DB71A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3A" w:rsidRPr="002D3691" w:rsidRDefault="0092743A" w:rsidP="0092743A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3A" w:rsidRPr="002D3691" w:rsidRDefault="0092743A" w:rsidP="0092743A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2D369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16.00 -16.30</w:t>
            </w:r>
          </w:p>
          <w:p w:rsidR="0092743A" w:rsidRPr="002D3691" w:rsidRDefault="0092743A" w:rsidP="0092743A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  <w:p w:rsidR="0092743A" w:rsidRPr="002D3691" w:rsidRDefault="0092743A" w:rsidP="0092743A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D369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17.00-17.30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3A" w:rsidRPr="0092743A" w:rsidRDefault="0092743A" w:rsidP="0092743A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2743A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Подведение итогов освоения образовательной программы первого года обучения</w:t>
            </w: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3A" w:rsidRPr="0092743A" w:rsidRDefault="0092743A" w:rsidP="0092743A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en-US"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 xml:space="preserve">Видеоконференция 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en-US" w:bidi="hi-IN"/>
              </w:rPr>
              <w:t>ZOOM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3A" w:rsidRPr="002D3691" w:rsidRDefault="0092743A" w:rsidP="009274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28AF" w:rsidRPr="002D3691" w:rsidRDefault="003A28AF" w:rsidP="007936D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sectPr w:rsidR="003A28AF" w:rsidRPr="002D3691" w:rsidSect="00FE251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 w15:restartNumberingAfterBreak="0">
    <w:nsid w:val="00000009"/>
    <w:multiLevelType w:val="multilevel"/>
    <w:tmpl w:val="0000000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3" w15:restartNumberingAfterBreak="0">
    <w:nsid w:val="0000000A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4" w15:restartNumberingAfterBreak="0">
    <w:nsid w:val="03FB5D29"/>
    <w:multiLevelType w:val="hybridMultilevel"/>
    <w:tmpl w:val="A398A9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9A4348"/>
    <w:multiLevelType w:val="hybridMultilevel"/>
    <w:tmpl w:val="A398A9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403B30"/>
    <w:multiLevelType w:val="hybridMultilevel"/>
    <w:tmpl w:val="B1A8F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75F02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8" w15:restartNumberingAfterBreak="0">
    <w:nsid w:val="521710F4"/>
    <w:multiLevelType w:val="hybridMultilevel"/>
    <w:tmpl w:val="A398A9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F15769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9"/>
  </w:num>
  <w:num w:numId="6">
    <w:abstractNumId w:val="7"/>
  </w:num>
  <w:num w:numId="7">
    <w:abstractNumId w:val="6"/>
  </w:num>
  <w:num w:numId="8">
    <w:abstractNumId w:val="4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6D1"/>
    <w:rsid w:val="00056EF2"/>
    <w:rsid w:val="00090B9B"/>
    <w:rsid w:val="0009481A"/>
    <w:rsid w:val="000F130D"/>
    <w:rsid w:val="00110E49"/>
    <w:rsid w:val="00120BE7"/>
    <w:rsid w:val="00161A56"/>
    <w:rsid w:val="0018191C"/>
    <w:rsid w:val="0019222A"/>
    <w:rsid w:val="001B4DA4"/>
    <w:rsid w:val="001C15CA"/>
    <w:rsid w:val="002C0A94"/>
    <w:rsid w:val="002C66EA"/>
    <w:rsid w:val="002D3691"/>
    <w:rsid w:val="002E739E"/>
    <w:rsid w:val="003060C3"/>
    <w:rsid w:val="00314CAA"/>
    <w:rsid w:val="003A28AF"/>
    <w:rsid w:val="003E2850"/>
    <w:rsid w:val="004456ED"/>
    <w:rsid w:val="004567E7"/>
    <w:rsid w:val="004849BD"/>
    <w:rsid w:val="00523632"/>
    <w:rsid w:val="005F3D05"/>
    <w:rsid w:val="00644DEB"/>
    <w:rsid w:val="00646A49"/>
    <w:rsid w:val="00652506"/>
    <w:rsid w:val="00657069"/>
    <w:rsid w:val="006657F8"/>
    <w:rsid w:val="006F7D68"/>
    <w:rsid w:val="007421FA"/>
    <w:rsid w:val="007936D1"/>
    <w:rsid w:val="008111AF"/>
    <w:rsid w:val="00851901"/>
    <w:rsid w:val="0086615C"/>
    <w:rsid w:val="008863EF"/>
    <w:rsid w:val="0092743A"/>
    <w:rsid w:val="00A04498"/>
    <w:rsid w:val="00A06268"/>
    <w:rsid w:val="00A41E8E"/>
    <w:rsid w:val="00A54069"/>
    <w:rsid w:val="00B20AD2"/>
    <w:rsid w:val="00B20F0E"/>
    <w:rsid w:val="00B72E70"/>
    <w:rsid w:val="00C1228C"/>
    <w:rsid w:val="00CD60E0"/>
    <w:rsid w:val="00CE70FF"/>
    <w:rsid w:val="00D6592E"/>
    <w:rsid w:val="00E02884"/>
    <w:rsid w:val="00EB17F5"/>
    <w:rsid w:val="00EE25BA"/>
    <w:rsid w:val="00FA719A"/>
    <w:rsid w:val="00FE2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66420C-3BF2-4E86-80A5-B0786D298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qFormat/>
    <w:rsid w:val="007936D1"/>
    <w:pPr>
      <w:keepNext/>
      <w:numPr>
        <w:numId w:val="1"/>
      </w:numPr>
      <w:suppressAutoHyphens/>
      <w:jc w:val="center"/>
      <w:outlineLvl w:val="0"/>
    </w:pPr>
    <w:rPr>
      <w:rFonts w:ascii="Calibri" w:eastAsia="Times New Roman" w:hAnsi="Calibri" w:cs="Times New Roman"/>
      <w:b/>
      <w:bCs/>
      <w:sz w:val="32"/>
      <w:lang w:eastAsia="ar-SA"/>
    </w:rPr>
  </w:style>
  <w:style w:type="paragraph" w:styleId="2">
    <w:name w:val="heading 2"/>
    <w:basedOn w:val="11"/>
    <w:next w:val="a1"/>
    <w:link w:val="20"/>
    <w:qFormat/>
    <w:rsid w:val="007936D1"/>
    <w:pPr>
      <w:keepNext/>
      <w:widowControl w:val="0"/>
      <w:suppressLineNumbers w:val="0"/>
      <w:tabs>
        <w:tab w:val="num" w:pos="0"/>
      </w:tabs>
      <w:spacing w:before="240" w:line="100" w:lineRule="atLeast"/>
      <w:textAlignment w:val="baseline"/>
      <w:outlineLvl w:val="1"/>
    </w:pPr>
    <w:rPr>
      <w:rFonts w:ascii="Times New Roman" w:eastAsia="SimSun" w:hAnsi="Times New Roman" w:cs="Mangal"/>
      <w:b/>
      <w:bCs/>
      <w:i w:val="0"/>
      <w:iCs w:val="0"/>
      <w:kern w:val="1"/>
      <w:sz w:val="36"/>
      <w:szCs w:val="36"/>
      <w:lang w:eastAsia="hi-IN" w:bidi="hi-IN"/>
    </w:rPr>
  </w:style>
  <w:style w:type="paragraph" w:styleId="3">
    <w:name w:val="heading 3"/>
    <w:basedOn w:val="a0"/>
    <w:next w:val="a0"/>
    <w:link w:val="30"/>
    <w:qFormat/>
    <w:rsid w:val="007936D1"/>
    <w:pPr>
      <w:keepNext/>
      <w:numPr>
        <w:ilvl w:val="2"/>
        <w:numId w:val="1"/>
      </w:numPr>
      <w:suppressAutoHyphens/>
      <w:jc w:val="center"/>
      <w:outlineLvl w:val="2"/>
    </w:pPr>
    <w:rPr>
      <w:rFonts w:ascii="Calibri" w:eastAsia="Times New Roman" w:hAnsi="Calibri" w:cs="Times New Roman"/>
      <w:b/>
      <w:sz w:val="32"/>
      <w:u w:val="single"/>
      <w:lang w:eastAsia="ar-S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7936D1"/>
    <w:rPr>
      <w:rFonts w:ascii="Calibri" w:eastAsia="Times New Roman" w:hAnsi="Calibri" w:cs="Times New Roman"/>
      <w:b/>
      <w:bCs/>
      <w:sz w:val="32"/>
      <w:lang w:eastAsia="ar-SA"/>
    </w:rPr>
  </w:style>
  <w:style w:type="character" w:customStyle="1" w:styleId="20">
    <w:name w:val="Заголовок 2 Знак"/>
    <w:basedOn w:val="a2"/>
    <w:link w:val="2"/>
    <w:rsid w:val="007936D1"/>
    <w:rPr>
      <w:rFonts w:ascii="Times New Roman" w:eastAsia="SimSun" w:hAnsi="Times New Roman" w:cs="Mangal"/>
      <w:b/>
      <w:bCs/>
      <w:kern w:val="1"/>
      <w:sz w:val="36"/>
      <w:szCs w:val="36"/>
      <w:lang w:eastAsia="hi-IN" w:bidi="hi-IN"/>
    </w:rPr>
  </w:style>
  <w:style w:type="character" w:customStyle="1" w:styleId="30">
    <w:name w:val="Заголовок 3 Знак"/>
    <w:basedOn w:val="a2"/>
    <w:link w:val="3"/>
    <w:rsid w:val="007936D1"/>
    <w:rPr>
      <w:rFonts w:ascii="Calibri" w:eastAsia="Times New Roman" w:hAnsi="Calibri" w:cs="Times New Roman"/>
      <w:b/>
      <w:sz w:val="32"/>
      <w:u w:val="single"/>
      <w:lang w:eastAsia="ar-SA"/>
    </w:rPr>
  </w:style>
  <w:style w:type="character" w:customStyle="1" w:styleId="WW8Num2z0">
    <w:name w:val="WW8Num2z0"/>
    <w:rsid w:val="007936D1"/>
    <w:rPr>
      <w:rFonts w:cs="Times New Roman"/>
    </w:rPr>
  </w:style>
  <w:style w:type="character" w:customStyle="1" w:styleId="WW8Num3z0">
    <w:name w:val="WW8Num3z0"/>
    <w:rsid w:val="007936D1"/>
    <w:rPr>
      <w:rFonts w:ascii="Times New Roman" w:hAnsi="Times New Roman"/>
    </w:rPr>
  </w:style>
  <w:style w:type="character" w:customStyle="1" w:styleId="WW8Num3z1">
    <w:name w:val="WW8Num3z1"/>
    <w:rsid w:val="007936D1"/>
    <w:rPr>
      <w:rFonts w:ascii="Courier New" w:hAnsi="Courier New"/>
    </w:rPr>
  </w:style>
  <w:style w:type="character" w:customStyle="1" w:styleId="WW8Num4z0">
    <w:name w:val="WW8Num4z0"/>
    <w:rsid w:val="007936D1"/>
    <w:rPr>
      <w:rFonts w:ascii="Symbol" w:hAnsi="Symbol"/>
    </w:rPr>
  </w:style>
  <w:style w:type="character" w:customStyle="1" w:styleId="WW8Num4z1">
    <w:name w:val="WW8Num4z1"/>
    <w:rsid w:val="007936D1"/>
    <w:rPr>
      <w:rFonts w:cs="Times New Roman"/>
      <w:b/>
    </w:rPr>
  </w:style>
  <w:style w:type="character" w:customStyle="1" w:styleId="WW8Num5z0">
    <w:name w:val="WW8Num5z0"/>
    <w:rsid w:val="007936D1"/>
    <w:rPr>
      <w:rFonts w:cs="Times New Roman"/>
    </w:rPr>
  </w:style>
  <w:style w:type="character" w:customStyle="1" w:styleId="WW8Num5z1">
    <w:name w:val="WW8Num5z1"/>
    <w:rsid w:val="007936D1"/>
    <w:rPr>
      <w:rFonts w:cs="Times New Roman"/>
      <w:b/>
    </w:rPr>
  </w:style>
  <w:style w:type="character" w:customStyle="1" w:styleId="WW8Num6z0">
    <w:name w:val="WW8Num6z0"/>
    <w:rsid w:val="007936D1"/>
    <w:rPr>
      <w:rFonts w:cs="Times New Roman"/>
      <w:sz w:val="28"/>
      <w:szCs w:val="28"/>
    </w:rPr>
  </w:style>
  <w:style w:type="character" w:customStyle="1" w:styleId="WW8Num10z0">
    <w:name w:val="WW8Num10z0"/>
    <w:rsid w:val="007936D1"/>
    <w:rPr>
      <w:rFonts w:ascii="Symbol" w:hAnsi="Symbol"/>
    </w:rPr>
  </w:style>
  <w:style w:type="character" w:customStyle="1" w:styleId="WW8Num10z1">
    <w:name w:val="WW8Num10z1"/>
    <w:rsid w:val="007936D1"/>
    <w:rPr>
      <w:rFonts w:ascii="Courier New" w:hAnsi="Courier New"/>
    </w:rPr>
  </w:style>
  <w:style w:type="character" w:customStyle="1" w:styleId="WW8Num11z0">
    <w:name w:val="WW8Num11z0"/>
    <w:rsid w:val="007936D1"/>
    <w:rPr>
      <w:rFonts w:ascii="Symbol" w:hAnsi="Symbol"/>
    </w:rPr>
  </w:style>
  <w:style w:type="character" w:customStyle="1" w:styleId="WW8Num11z1">
    <w:name w:val="WW8Num11z1"/>
    <w:rsid w:val="007936D1"/>
    <w:rPr>
      <w:rFonts w:ascii="Courier New" w:hAnsi="Courier New"/>
    </w:rPr>
  </w:style>
  <w:style w:type="character" w:customStyle="1" w:styleId="WW8Num12z0">
    <w:name w:val="WW8Num12z0"/>
    <w:rsid w:val="007936D1"/>
    <w:rPr>
      <w:rFonts w:ascii="Symbol" w:hAnsi="Symbol"/>
    </w:rPr>
  </w:style>
  <w:style w:type="character" w:customStyle="1" w:styleId="WW8Num12z1">
    <w:name w:val="WW8Num12z1"/>
    <w:rsid w:val="007936D1"/>
    <w:rPr>
      <w:rFonts w:ascii="Courier New" w:hAnsi="Courier New"/>
    </w:rPr>
  </w:style>
  <w:style w:type="character" w:customStyle="1" w:styleId="WW8Num13z0">
    <w:name w:val="WW8Num13z0"/>
    <w:rsid w:val="007936D1"/>
    <w:rPr>
      <w:rFonts w:ascii="Symbol" w:hAnsi="Symbol"/>
    </w:rPr>
  </w:style>
  <w:style w:type="character" w:customStyle="1" w:styleId="WW8Num13z1">
    <w:name w:val="WW8Num13z1"/>
    <w:rsid w:val="007936D1"/>
    <w:rPr>
      <w:rFonts w:ascii="Courier New" w:hAnsi="Courier New"/>
    </w:rPr>
  </w:style>
  <w:style w:type="character" w:customStyle="1" w:styleId="WW8Num14z0">
    <w:name w:val="WW8Num14z0"/>
    <w:rsid w:val="007936D1"/>
    <w:rPr>
      <w:rFonts w:ascii="Symbol" w:hAnsi="Symbol"/>
    </w:rPr>
  </w:style>
  <w:style w:type="character" w:customStyle="1" w:styleId="WW8Num14z1">
    <w:name w:val="WW8Num14z1"/>
    <w:rsid w:val="007936D1"/>
    <w:rPr>
      <w:rFonts w:ascii="Courier New" w:hAnsi="Courier New"/>
    </w:rPr>
  </w:style>
  <w:style w:type="character" w:customStyle="1" w:styleId="WW8Num15z0">
    <w:name w:val="WW8Num15z0"/>
    <w:rsid w:val="007936D1"/>
    <w:rPr>
      <w:rFonts w:ascii="Symbol" w:hAnsi="Symbol" w:cs="OpenSymbol"/>
    </w:rPr>
  </w:style>
  <w:style w:type="character" w:customStyle="1" w:styleId="WW8Num16z0">
    <w:name w:val="WW8Num16z0"/>
    <w:rsid w:val="007936D1"/>
    <w:rPr>
      <w:rFonts w:ascii="Symbol" w:hAnsi="Symbol" w:cs="OpenSymbol"/>
    </w:rPr>
  </w:style>
  <w:style w:type="character" w:customStyle="1" w:styleId="WW8Num17z0">
    <w:name w:val="WW8Num17z0"/>
    <w:rsid w:val="007936D1"/>
    <w:rPr>
      <w:rFonts w:ascii="Symbol" w:hAnsi="Symbol" w:cs="OpenSymbol"/>
    </w:rPr>
  </w:style>
  <w:style w:type="character" w:customStyle="1" w:styleId="WW8Num18z0">
    <w:name w:val="WW8Num18z0"/>
    <w:rsid w:val="007936D1"/>
    <w:rPr>
      <w:rFonts w:ascii="Symbol" w:hAnsi="Symbol" w:cs="OpenSymbol"/>
    </w:rPr>
  </w:style>
  <w:style w:type="character" w:customStyle="1" w:styleId="WW8Num19z0">
    <w:name w:val="WW8Num19z0"/>
    <w:rsid w:val="007936D1"/>
    <w:rPr>
      <w:rFonts w:ascii="Symbol" w:hAnsi="Symbol" w:cs="OpenSymbol"/>
    </w:rPr>
  </w:style>
  <w:style w:type="character" w:customStyle="1" w:styleId="WW8Num20z0">
    <w:name w:val="WW8Num20z0"/>
    <w:rsid w:val="007936D1"/>
    <w:rPr>
      <w:rFonts w:ascii="Symbol" w:hAnsi="Symbol" w:cs="OpenSymbol"/>
    </w:rPr>
  </w:style>
  <w:style w:type="character" w:customStyle="1" w:styleId="WW8Num21z0">
    <w:name w:val="WW8Num21z0"/>
    <w:rsid w:val="007936D1"/>
    <w:rPr>
      <w:rFonts w:ascii="Symbol" w:hAnsi="Symbol" w:cs="OpenSymbol"/>
    </w:rPr>
  </w:style>
  <w:style w:type="character" w:customStyle="1" w:styleId="WW8Num22z0">
    <w:name w:val="WW8Num22z0"/>
    <w:rsid w:val="007936D1"/>
    <w:rPr>
      <w:rFonts w:ascii="Symbol" w:hAnsi="Symbol" w:cs="OpenSymbol"/>
    </w:rPr>
  </w:style>
  <w:style w:type="character" w:customStyle="1" w:styleId="WW8Num23z0">
    <w:name w:val="WW8Num23z0"/>
    <w:rsid w:val="007936D1"/>
    <w:rPr>
      <w:rFonts w:ascii="Symbol" w:hAnsi="Symbol" w:cs="OpenSymbol"/>
    </w:rPr>
  </w:style>
  <w:style w:type="character" w:customStyle="1" w:styleId="WW8Num24z0">
    <w:name w:val="WW8Num24z0"/>
    <w:rsid w:val="007936D1"/>
    <w:rPr>
      <w:rFonts w:ascii="Symbol" w:hAnsi="Symbol" w:cs="OpenSymbol"/>
    </w:rPr>
  </w:style>
  <w:style w:type="character" w:customStyle="1" w:styleId="WW8Num25z0">
    <w:name w:val="WW8Num25z0"/>
    <w:rsid w:val="007936D1"/>
    <w:rPr>
      <w:rFonts w:ascii="Symbol" w:hAnsi="Symbol" w:cs="OpenSymbol"/>
    </w:rPr>
  </w:style>
  <w:style w:type="character" w:customStyle="1" w:styleId="WW8Num26z0">
    <w:name w:val="WW8Num26z0"/>
    <w:rsid w:val="007936D1"/>
    <w:rPr>
      <w:rFonts w:ascii="Symbol" w:hAnsi="Symbol" w:cs="OpenSymbol"/>
    </w:rPr>
  </w:style>
  <w:style w:type="character" w:customStyle="1" w:styleId="WW8Num27z0">
    <w:name w:val="WW8Num27z0"/>
    <w:rsid w:val="007936D1"/>
    <w:rPr>
      <w:rFonts w:ascii="Symbol" w:hAnsi="Symbol"/>
      <w:sz w:val="28"/>
      <w:szCs w:val="28"/>
    </w:rPr>
  </w:style>
  <w:style w:type="character" w:customStyle="1" w:styleId="WW8Num28z0">
    <w:name w:val="WW8Num28z0"/>
    <w:rsid w:val="007936D1"/>
    <w:rPr>
      <w:rFonts w:ascii="Symbol" w:hAnsi="Symbol"/>
      <w:sz w:val="28"/>
      <w:szCs w:val="28"/>
    </w:rPr>
  </w:style>
  <w:style w:type="character" w:customStyle="1" w:styleId="WW8Num28z1">
    <w:name w:val="WW8Num28z1"/>
    <w:rsid w:val="007936D1"/>
    <w:rPr>
      <w:rFonts w:ascii="OpenSymbol" w:hAnsi="OpenSymbol" w:cs="Courier New"/>
    </w:rPr>
  </w:style>
  <w:style w:type="character" w:customStyle="1" w:styleId="WW8Num29z0">
    <w:name w:val="WW8Num29z0"/>
    <w:rsid w:val="007936D1"/>
    <w:rPr>
      <w:rFonts w:ascii="Symbol" w:hAnsi="Symbol"/>
    </w:rPr>
  </w:style>
  <w:style w:type="character" w:customStyle="1" w:styleId="WW8Num30z0">
    <w:name w:val="WW8Num30z0"/>
    <w:rsid w:val="007936D1"/>
    <w:rPr>
      <w:rFonts w:ascii="Symbol" w:hAnsi="Symbol"/>
    </w:rPr>
  </w:style>
  <w:style w:type="character" w:customStyle="1" w:styleId="WW8Num31z0">
    <w:name w:val="WW8Num31z0"/>
    <w:rsid w:val="007936D1"/>
    <w:rPr>
      <w:rFonts w:ascii="Symbol" w:hAnsi="Symbol"/>
      <w:i w:val="0"/>
      <w:iCs w:val="0"/>
      <w:sz w:val="28"/>
      <w:szCs w:val="28"/>
    </w:rPr>
  </w:style>
  <w:style w:type="character" w:customStyle="1" w:styleId="WW8Num31z1">
    <w:name w:val="WW8Num31z1"/>
    <w:rsid w:val="007936D1"/>
    <w:rPr>
      <w:rFonts w:ascii="Courier New" w:hAnsi="Courier New" w:cs="Courier New"/>
    </w:rPr>
  </w:style>
  <w:style w:type="character" w:customStyle="1" w:styleId="WW8Num32z0">
    <w:name w:val="WW8Num32z0"/>
    <w:rsid w:val="007936D1"/>
    <w:rPr>
      <w:rFonts w:ascii="Symbol" w:hAnsi="Symbol"/>
      <w:sz w:val="28"/>
      <w:szCs w:val="28"/>
    </w:rPr>
  </w:style>
  <w:style w:type="character" w:customStyle="1" w:styleId="WW8Num33z4">
    <w:name w:val="WW8Num33z4"/>
    <w:rsid w:val="007936D1"/>
    <w:rPr>
      <w:rFonts w:ascii="Times New Roman" w:hAnsi="Times New Roman"/>
      <w:sz w:val="28"/>
      <w:szCs w:val="28"/>
    </w:rPr>
  </w:style>
  <w:style w:type="character" w:customStyle="1" w:styleId="WW8Num34z0">
    <w:name w:val="WW8Num34z0"/>
    <w:rsid w:val="007936D1"/>
    <w:rPr>
      <w:rFonts w:ascii="Symbol" w:hAnsi="Symbol"/>
    </w:rPr>
  </w:style>
  <w:style w:type="character" w:customStyle="1" w:styleId="WW8Num34z1">
    <w:name w:val="WW8Num34z1"/>
    <w:rsid w:val="007936D1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936D1"/>
  </w:style>
  <w:style w:type="character" w:customStyle="1" w:styleId="WW8Num15z1">
    <w:name w:val="WW8Num15z1"/>
    <w:rsid w:val="007936D1"/>
    <w:rPr>
      <w:rFonts w:ascii="OpenSymbol" w:hAnsi="OpenSymbol" w:cs="OpenSymbol"/>
    </w:rPr>
  </w:style>
  <w:style w:type="character" w:customStyle="1" w:styleId="WW8Num29z1">
    <w:name w:val="WW8Num29z1"/>
    <w:rsid w:val="007936D1"/>
    <w:rPr>
      <w:rFonts w:ascii="OpenSymbol" w:hAnsi="OpenSymbol" w:cs="Courier New"/>
    </w:rPr>
  </w:style>
  <w:style w:type="character" w:customStyle="1" w:styleId="WW8Num33z0">
    <w:name w:val="WW8Num33z0"/>
    <w:rsid w:val="007936D1"/>
    <w:rPr>
      <w:rFonts w:ascii="Symbol" w:hAnsi="Symbol"/>
      <w:sz w:val="28"/>
      <w:szCs w:val="28"/>
    </w:rPr>
  </w:style>
  <w:style w:type="character" w:customStyle="1" w:styleId="WW8Num35z0">
    <w:name w:val="WW8Num35z0"/>
    <w:rsid w:val="007936D1"/>
    <w:rPr>
      <w:rFonts w:ascii="Symbol" w:hAnsi="Symbol"/>
    </w:rPr>
  </w:style>
  <w:style w:type="character" w:customStyle="1" w:styleId="WW-Absatz-Standardschriftart">
    <w:name w:val="WW-Absatz-Standardschriftart"/>
    <w:rsid w:val="007936D1"/>
  </w:style>
  <w:style w:type="character" w:customStyle="1" w:styleId="WW8Num7z0">
    <w:name w:val="WW8Num7z0"/>
    <w:rsid w:val="007936D1"/>
    <w:rPr>
      <w:rFonts w:cs="Times New Roman"/>
      <w:sz w:val="28"/>
      <w:szCs w:val="34"/>
    </w:rPr>
  </w:style>
  <w:style w:type="character" w:customStyle="1" w:styleId="WW8Num16z1">
    <w:name w:val="WW8Num16z1"/>
    <w:rsid w:val="007936D1"/>
    <w:rPr>
      <w:rFonts w:ascii="OpenSymbol" w:hAnsi="OpenSymbol" w:cs="OpenSymbol"/>
    </w:rPr>
  </w:style>
  <w:style w:type="character" w:customStyle="1" w:styleId="WW8Num17z1">
    <w:name w:val="WW8Num17z1"/>
    <w:rsid w:val="007936D1"/>
    <w:rPr>
      <w:rFonts w:ascii="OpenSymbol" w:hAnsi="OpenSymbol" w:cs="OpenSymbol"/>
    </w:rPr>
  </w:style>
  <w:style w:type="character" w:customStyle="1" w:styleId="WW8Num18z1">
    <w:name w:val="WW8Num18z1"/>
    <w:rsid w:val="007936D1"/>
    <w:rPr>
      <w:rFonts w:ascii="OpenSymbol" w:hAnsi="OpenSymbol" w:cs="OpenSymbol"/>
    </w:rPr>
  </w:style>
  <w:style w:type="character" w:customStyle="1" w:styleId="WW8Num32z1">
    <w:name w:val="WW8Num32z1"/>
    <w:rsid w:val="007936D1"/>
    <w:rPr>
      <w:rFonts w:ascii="Courier New" w:hAnsi="Courier New" w:cs="Courier New"/>
    </w:rPr>
  </w:style>
  <w:style w:type="character" w:customStyle="1" w:styleId="WW-Absatz-Standardschriftart1">
    <w:name w:val="WW-Absatz-Standardschriftart1"/>
    <w:rsid w:val="007936D1"/>
  </w:style>
  <w:style w:type="character" w:customStyle="1" w:styleId="WW8Num19z1">
    <w:name w:val="WW8Num19z1"/>
    <w:rsid w:val="007936D1"/>
    <w:rPr>
      <w:rFonts w:ascii="OpenSymbol" w:hAnsi="OpenSymbol" w:cs="OpenSymbol"/>
    </w:rPr>
  </w:style>
  <w:style w:type="character" w:customStyle="1" w:styleId="WW8Num33z1">
    <w:name w:val="WW8Num33z1"/>
    <w:rsid w:val="007936D1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936D1"/>
  </w:style>
  <w:style w:type="character" w:customStyle="1" w:styleId="WW-Absatz-Standardschriftart111">
    <w:name w:val="WW-Absatz-Standardschriftart111"/>
    <w:rsid w:val="007936D1"/>
  </w:style>
  <w:style w:type="character" w:customStyle="1" w:styleId="WW-Absatz-Standardschriftart1111">
    <w:name w:val="WW-Absatz-Standardschriftart1111"/>
    <w:rsid w:val="007936D1"/>
  </w:style>
  <w:style w:type="character" w:customStyle="1" w:styleId="WW-Absatz-Standardschriftart11111">
    <w:name w:val="WW-Absatz-Standardschriftart11111"/>
    <w:rsid w:val="007936D1"/>
  </w:style>
  <w:style w:type="character" w:customStyle="1" w:styleId="WW-Absatz-Standardschriftart111111">
    <w:name w:val="WW-Absatz-Standardschriftart111111"/>
    <w:rsid w:val="007936D1"/>
  </w:style>
  <w:style w:type="character" w:customStyle="1" w:styleId="WW-Absatz-Standardschriftart1111111">
    <w:name w:val="WW-Absatz-Standardschriftart1111111"/>
    <w:rsid w:val="007936D1"/>
  </w:style>
  <w:style w:type="character" w:customStyle="1" w:styleId="WW8Num20z1">
    <w:name w:val="WW8Num20z1"/>
    <w:rsid w:val="007936D1"/>
    <w:rPr>
      <w:rFonts w:ascii="OpenSymbol" w:hAnsi="OpenSymbol" w:cs="OpenSymbol"/>
    </w:rPr>
  </w:style>
  <w:style w:type="character" w:customStyle="1" w:styleId="WW-Absatz-Standardschriftart11111111">
    <w:name w:val="WW-Absatz-Standardschriftart11111111"/>
    <w:rsid w:val="007936D1"/>
  </w:style>
  <w:style w:type="character" w:customStyle="1" w:styleId="WW8Num21z1">
    <w:name w:val="WW8Num21z1"/>
    <w:rsid w:val="007936D1"/>
    <w:rPr>
      <w:rFonts w:ascii="OpenSymbol" w:hAnsi="OpenSymbol" w:cs="OpenSymbol"/>
    </w:rPr>
  </w:style>
  <w:style w:type="character" w:customStyle="1" w:styleId="WW8Num22z1">
    <w:name w:val="WW8Num22z1"/>
    <w:rsid w:val="007936D1"/>
    <w:rPr>
      <w:rFonts w:ascii="OpenSymbol" w:hAnsi="OpenSymbol" w:cs="OpenSymbol"/>
    </w:rPr>
  </w:style>
  <w:style w:type="character" w:customStyle="1" w:styleId="WW-Absatz-Standardschriftart111111111">
    <w:name w:val="WW-Absatz-Standardschriftart111111111"/>
    <w:rsid w:val="007936D1"/>
  </w:style>
  <w:style w:type="character" w:customStyle="1" w:styleId="12">
    <w:name w:val="Основной шрифт абзаца1"/>
    <w:rsid w:val="007936D1"/>
  </w:style>
  <w:style w:type="character" w:customStyle="1" w:styleId="WW-Absatz-Standardschriftart1111111111">
    <w:name w:val="WW-Absatz-Standardschriftart1111111111"/>
    <w:rsid w:val="007936D1"/>
  </w:style>
  <w:style w:type="character" w:customStyle="1" w:styleId="WW-Absatz-Standardschriftart11111111111">
    <w:name w:val="WW-Absatz-Standardschriftart11111111111"/>
    <w:rsid w:val="007936D1"/>
  </w:style>
  <w:style w:type="character" w:customStyle="1" w:styleId="WW8Num6z1">
    <w:name w:val="WW8Num6z1"/>
    <w:rsid w:val="007936D1"/>
    <w:rPr>
      <w:rFonts w:cs="Times New Roman"/>
      <w:b/>
    </w:rPr>
  </w:style>
  <w:style w:type="character" w:customStyle="1" w:styleId="WW8Num8z0">
    <w:name w:val="WW8Num8z0"/>
    <w:rsid w:val="007936D1"/>
    <w:rPr>
      <w:rFonts w:cs="Times New Roman"/>
    </w:rPr>
  </w:style>
  <w:style w:type="character" w:customStyle="1" w:styleId="WW8Num23z1">
    <w:name w:val="WW8Num23z1"/>
    <w:rsid w:val="007936D1"/>
    <w:rPr>
      <w:rFonts w:ascii="OpenSymbol" w:hAnsi="OpenSymbol" w:cs="OpenSymbol"/>
    </w:rPr>
  </w:style>
  <w:style w:type="character" w:customStyle="1" w:styleId="WW8Num36z0">
    <w:name w:val="WW8Num36z0"/>
    <w:rsid w:val="007936D1"/>
    <w:rPr>
      <w:rFonts w:ascii="Symbol" w:hAnsi="Symbol"/>
    </w:rPr>
  </w:style>
  <w:style w:type="character" w:customStyle="1" w:styleId="WW-Absatz-Standardschriftart111111111111">
    <w:name w:val="WW-Absatz-Standardschriftart111111111111"/>
    <w:rsid w:val="007936D1"/>
  </w:style>
  <w:style w:type="character" w:customStyle="1" w:styleId="WW8Num24z1">
    <w:name w:val="WW8Num24z1"/>
    <w:rsid w:val="007936D1"/>
    <w:rPr>
      <w:rFonts w:ascii="OpenSymbol" w:hAnsi="OpenSymbol" w:cs="OpenSymbol"/>
    </w:rPr>
  </w:style>
  <w:style w:type="character" w:customStyle="1" w:styleId="WW8Num25z1">
    <w:name w:val="WW8Num25z1"/>
    <w:rsid w:val="007936D1"/>
    <w:rPr>
      <w:rFonts w:ascii="OpenSymbol" w:hAnsi="OpenSymbol" w:cs="OpenSymbol"/>
    </w:rPr>
  </w:style>
  <w:style w:type="character" w:customStyle="1" w:styleId="WW8Num26z1">
    <w:name w:val="WW8Num26z1"/>
    <w:rsid w:val="007936D1"/>
    <w:rPr>
      <w:rFonts w:ascii="OpenSymbol" w:hAnsi="OpenSymbol" w:cs="OpenSymbol"/>
    </w:rPr>
  </w:style>
  <w:style w:type="character" w:customStyle="1" w:styleId="WW-Absatz-Standardschriftart1111111111111">
    <w:name w:val="WW-Absatz-Standardschriftart1111111111111"/>
    <w:rsid w:val="007936D1"/>
  </w:style>
  <w:style w:type="character" w:customStyle="1" w:styleId="WW8Num7z1">
    <w:name w:val="WW8Num7z1"/>
    <w:rsid w:val="007936D1"/>
    <w:rPr>
      <w:rFonts w:cs="Times New Roman"/>
      <w:b/>
    </w:rPr>
  </w:style>
  <w:style w:type="character" w:customStyle="1" w:styleId="WW8Num8z1">
    <w:name w:val="WW8Num8z1"/>
    <w:rsid w:val="007936D1"/>
    <w:rPr>
      <w:rFonts w:cs="Times New Roman"/>
      <w:b/>
    </w:rPr>
  </w:style>
  <w:style w:type="character" w:customStyle="1" w:styleId="WW8Num9z0">
    <w:name w:val="WW8Num9z0"/>
    <w:rsid w:val="007936D1"/>
    <w:rPr>
      <w:rFonts w:cs="Times New Roman"/>
    </w:rPr>
  </w:style>
  <w:style w:type="character" w:customStyle="1" w:styleId="WW-Absatz-Standardschriftart11111111111111">
    <w:name w:val="WW-Absatz-Standardschriftart11111111111111"/>
    <w:rsid w:val="007936D1"/>
  </w:style>
  <w:style w:type="character" w:customStyle="1" w:styleId="WW8Num1z0">
    <w:name w:val="WW8Num1z0"/>
    <w:rsid w:val="007936D1"/>
    <w:rPr>
      <w:rFonts w:cs="Times New Roman"/>
    </w:rPr>
  </w:style>
  <w:style w:type="character" w:customStyle="1" w:styleId="WW8Num3z2">
    <w:name w:val="WW8Num3z2"/>
    <w:rsid w:val="007936D1"/>
    <w:rPr>
      <w:rFonts w:ascii="Wingdings" w:hAnsi="Wingdings"/>
    </w:rPr>
  </w:style>
  <w:style w:type="character" w:customStyle="1" w:styleId="WW8Num3z3">
    <w:name w:val="WW8Num3z3"/>
    <w:rsid w:val="007936D1"/>
    <w:rPr>
      <w:rFonts w:ascii="Symbol" w:hAnsi="Symbol"/>
    </w:rPr>
  </w:style>
  <w:style w:type="character" w:customStyle="1" w:styleId="WW8Num10z2">
    <w:name w:val="WW8Num10z2"/>
    <w:rsid w:val="007936D1"/>
    <w:rPr>
      <w:rFonts w:ascii="Wingdings" w:hAnsi="Wingdings"/>
    </w:rPr>
  </w:style>
  <w:style w:type="character" w:customStyle="1" w:styleId="WW8Num11z2">
    <w:name w:val="WW8Num11z2"/>
    <w:rsid w:val="007936D1"/>
    <w:rPr>
      <w:rFonts w:ascii="Wingdings" w:hAnsi="Wingdings"/>
    </w:rPr>
  </w:style>
  <w:style w:type="character" w:customStyle="1" w:styleId="WW8Num12z2">
    <w:name w:val="WW8Num12z2"/>
    <w:rsid w:val="007936D1"/>
    <w:rPr>
      <w:rFonts w:ascii="Wingdings" w:hAnsi="Wingdings"/>
    </w:rPr>
  </w:style>
  <w:style w:type="character" w:customStyle="1" w:styleId="WW8Num13z2">
    <w:name w:val="WW8Num13z2"/>
    <w:rsid w:val="007936D1"/>
    <w:rPr>
      <w:rFonts w:ascii="Wingdings" w:hAnsi="Wingdings"/>
    </w:rPr>
  </w:style>
  <w:style w:type="character" w:customStyle="1" w:styleId="WW8Num14z2">
    <w:name w:val="WW8Num14z2"/>
    <w:rsid w:val="007936D1"/>
    <w:rPr>
      <w:rFonts w:ascii="Wingdings" w:hAnsi="Wingdings"/>
    </w:rPr>
  </w:style>
  <w:style w:type="character" w:customStyle="1" w:styleId="21">
    <w:name w:val="Основной шрифт абзаца2"/>
    <w:rsid w:val="007936D1"/>
  </w:style>
  <w:style w:type="character" w:customStyle="1" w:styleId="a5">
    <w:name w:val="Маркеры списка"/>
    <w:rsid w:val="007936D1"/>
    <w:rPr>
      <w:rFonts w:ascii="OpenSymbol" w:eastAsia="OpenSymbol" w:hAnsi="OpenSymbol" w:cs="OpenSymbol"/>
    </w:rPr>
  </w:style>
  <w:style w:type="character" w:customStyle="1" w:styleId="a6">
    <w:name w:val="Символ нумерации"/>
    <w:rsid w:val="007936D1"/>
    <w:rPr>
      <w:rFonts w:ascii="Times New Roman" w:hAnsi="Times New Roman"/>
      <w:sz w:val="28"/>
      <w:szCs w:val="28"/>
    </w:rPr>
  </w:style>
  <w:style w:type="character" w:customStyle="1" w:styleId="WW8Num33z2">
    <w:name w:val="WW8Num33z2"/>
    <w:rsid w:val="007936D1"/>
    <w:rPr>
      <w:rFonts w:ascii="Wingdings" w:hAnsi="Wingdings"/>
    </w:rPr>
  </w:style>
  <w:style w:type="character" w:customStyle="1" w:styleId="WW8Num37z0">
    <w:name w:val="WW8Num37z0"/>
    <w:rsid w:val="007936D1"/>
    <w:rPr>
      <w:rFonts w:ascii="Symbol" w:hAnsi="Symbol"/>
    </w:rPr>
  </w:style>
  <w:style w:type="character" w:customStyle="1" w:styleId="WW8Num37z1">
    <w:name w:val="WW8Num37z1"/>
    <w:rsid w:val="007936D1"/>
    <w:rPr>
      <w:rFonts w:ascii="Courier New" w:hAnsi="Courier New" w:cs="Courier New"/>
    </w:rPr>
  </w:style>
  <w:style w:type="character" w:customStyle="1" w:styleId="WW8Num37z2">
    <w:name w:val="WW8Num37z2"/>
    <w:rsid w:val="007936D1"/>
    <w:rPr>
      <w:rFonts w:ascii="Wingdings" w:hAnsi="Wingdings"/>
    </w:rPr>
  </w:style>
  <w:style w:type="character" w:customStyle="1" w:styleId="WW8Num38z0">
    <w:name w:val="WW8Num38z0"/>
    <w:rsid w:val="007936D1"/>
    <w:rPr>
      <w:rFonts w:ascii="Symbol" w:hAnsi="Symbol"/>
    </w:rPr>
  </w:style>
  <w:style w:type="character" w:customStyle="1" w:styleId="WW8Num38z1">
    <w:name w:val="WW8Num38z1"/>
    <w:rsid w:val="007936D1"/>
    <w:rPr>
      <w:rFonts w:ascii="Courier New" w:hAnsi="Courier New" w:cs="Courier New"/>
    </w:rPr>
  </w:style>
  <w:style w:type="character" w:customStyle="1" w:styleId="WW8Num38z2">
    <w:name w:val="WW8Num38z2"/>
    <w:rsid w:val="007936D1"/>
    <w:rPr>
      <w:rFonts w:ascii="Wingdings" w:hAnsi="Wingdings"/>
    </w:rPr>
  </w:style>
  <w:style w:type="character" w:customStyle="1" w:styleId="WW8Num32z2">
    <w:name w:val="WW8Num32z2"/>
    <w:rsid w:val="007936D1"/>
    <w:rPr>
      <w:rFonts w:ascii="Wingdings" w:hAnsi="Wingdings"/>
    </w:rPr>
  </w:style>
  <w:style w:type="character" w:customStyle="1" w:styleId="WW8Num35z1">
    <w:name w:val="WW8Num35z1"/>
    <w:rsid w:val="007936D1"/>
    <w:rPr>
      <w:rFonts w:ascii="Courier New" w:hAnsi="Courier New" w:cs="Courier New"/>
    </w:rPr>
  </w:style>
  <w:style w:type="character" w:customStyle="1" w:styleId="WW8Num35z2">
    <w:name w:val="WW8Num35z2"/>
    <w:rsid w:val="007936D1"/>
    <w:rPr>
      <w:rFonts w:ascii="Wingdings" w:hAnsi="Wingdings"/>
    </w:rPr>
  </w:style>
  <w:style w:type="character" w:customStyle="1" w:styleId="WW8Num39z0">
    <w:name w:val="WW8Num39z0"/>
    <w:rsid w:val="007936D1"/>
    <w:rPr>
      <w:rFonts w:ascii="Symbol" w:hAnsi="Symbol"/>
    </w:rPr>
  </w:style>
  <w:style w:type="character" w:customStyle="1" w:styleId="WW8Num39z1">
    <w:name w:val="WW8Num39z1"/>
    <w:rsid w:val="007936D1"/>
    <w:rPr>
      <w:rFonts w:ascii="Courier New" w:hAnsi="Courier New" w:cs="Courier New"/>
    </w:rPr>
  </w:style>
  <w:style w:type="character" w:customStyle="1" w:styleId="WW8Num39z2">
    <w:name w:val="WW8Num39z2"/>
    <w:rsid w:val="007936D1"/>
    <w:rPr>
      <w:rFonts w:ascii="Wingdings" w:hAnsi="Wingdings"/>
    </w:rPr>
  </w:style>
  <w:style w:type="character" w:customStyle="1" w:styleId="WW8Num31z2">
    <w:name w:val="WW8Num31z2"/>
    <w:rsid w:val="007936D1"/>
    <w:rPr>
      <w:rFonts w:ascii="Wingdings" w:hAnsi="Wingdings"/>
    </w:rPr>
  </w:style>
  <w:style w:type="character" w:customStyle="1" w:styleId="WW8Num34z2">
    <w:name w:val="WW8Num34z2"/>
    <w:rsid w:val="007936D1"/>
    <w:rPr>
      <w:rFonts w:ascii="Wingdings" w:hAnsi="Wingdings"/>
    </w:rPr>
  </w:style>
  <w:style w:type="character" w:customStyle="1" w:styleId="WW8Num30z1">
    <w:name w:val="WW8Num30z1"/>
    <w:rsid w:val="007936D1"/>
    <w:rPr>
      <w:rFonts w:ascii="Courier New" w:hAnsi="Courier New" w:cs="Courier New"/>
    </w:rPr>
  </w:style>
  <w:style w:type="character" w:customStyle="1" w:styleId="WW8Num30z2">
    <w:name w:val="WW8Num30z2"/>
    <w:rsid w:val="007936D1"/>
    <w:rPr>
      <w:rFonts w:ascii="Wingdings" w:hAnsi="Wingdings"/>
    </w:rPr>
  </w:style>
  <w:style w:type="character" w:customStyle="1" w:styleId="WW8Num40z0">
    <w:name w:val="WW8Num40z0"/>
    <w:rsid w:val="007936D1"/>
    <w:rPr>
      <w:rFonts w:ascii="Symbol" w:hAnsi="Symbol"/>
    </w:rPr>
  </w:style>
  <w:style w:type="character" w:customStyle="1" w:styleId="WW8Num40z1">
    <w:name w:val="WW8Num40z1"/>
    <w:rsid w:val="007936D1"/>
    <w:rPr>
      <w:rFonts w:ascii="Courier New" w:hAnsi="Courier New" w:cs="Courier New"/>
    </w:rPr>
  </w:style>
  <w:style w:type="character" w:customStyle="1" w:styleId="WW8Num40z2">
    <w:name w:val="WW8Num40z2"/>
    <w:rsid w:val="007936D1"/>
    <w:rPr>
      <w:rFonts w:ascii="Wingdings" w:hAnsi="Wingdings"/>
    </w:rPr>
  </w:style>
  <w:style w:type="character" w:customStyle="1" w:styleId="WW8Num36z1">
    <w:name w:val="WW8Num36z1"/>
    <w:rsid w:val="007936D1"/>
    <w:rPr>
      <w:rFonts w:ascii="Courier New" w:hAnsi="Courier New" w:cs="Courier New"/>
    </w:rPr>
  </w:style>
  <w:style w:type="character" w:customStyle="1" w:styleId="WW8Num36z2">
    <w:name w:val="WW8Num36z2"/>
    <w:rsid w:val="007936D1"/>
    <w:rPr>
      <w:rFonts w:ascii="Wingdings" w:hAnsi="Wingdings"/>
    </w:rPr>
  </w:style>
  <w:style w:type="character" w:customStyle="1" w:styleId="WW8Num45z0">
    <w:name w:val="WW8Num45z0"/>
    <w:rsid w:val="007936D1"/>
    <w:rPr>
      <w:rFonts w:ascii="Times New Roman" w:eastAsia="Times New Roman" w:hAnsi="Times New Roman" w:cs="Times New Roman"/>
      <w:b w:val="0"/>
    </w:rPr>
  </w:style>
  <w:style w:type="paragraph" w:styleId="a1">
    <w:name w:val="Body Text"/>
    <w:basedOn w:val="a0"/>
    <w:link w:val="a7"/>
    <w:uiPriority w:val="99"/>
    <w:rsid w:val="007936D1"/>
    <w:pPr>
      <w:suppressAutoHyphens/>
      <w:spacing w:after="120"/>
    </w:pPr>
    <w:rPr>
      <w:rFonts w:ascii="Calibri" w:eastAsia="Times New Roman" w:hAnsi="Calibri" w:cs="Times New Roman"/>
      <w:lang w:eastAsia="ar-SA"/>
    </w:rPr>
  </w:style>
  <w:style w:type="character" w:customStyle="1" w:styleId="a7">
    <w:name w:val="Основной текст Знак"/>
    <w:basedOn w:val="a2"/>
    <w:link w:val="a1"/>
    <w:uiPriority w:val="99"/>
    <w:rsid w:val="007936D1"/>
    <w:rPr>
      <w:rFonts w:ascii="Calibri" w:eastAsia="Times New Roman" w:hAnsi="Calibri" w:cs="Times New Roman"/>
      <w:lang w:eastAsia="ar-SA"/>
    </w:rPr>
  </w:style>
  <w:style w:type="paragraph" w:styleId="a8">
    <w:name w:val="List"/>
    <w:basedOn w:val="a1"/>
    <w:uiPriority w:val="99"/>
    <w:rsid w:val="007936D1"/>
    <w:rPr>
      <w:rFonts w:ascii="Arial" w:hAnsi="Arial" w:cs="Tahoma"/>
    </w:rPr>
  </w:style>
  <w:style w:type="paragraph" w:customStyle="1" w:styleId="22">
    <w:name w:val="Название2"/>
    <w:basedOn w:val="a0"/>
    <w:uiPriority w:val="99"/>
    <w:rsid w:val="007936D1"/>
    <w:pPr>
      <w:suppressLineNumbers/>
      <w:suppressAutoHyphens/>
      <w:spacing w:before="120" w:after="120"/>
    </w:pPr>
    <w:rPr>
      <w:rFonts w:ascii="Calibri" w:eastAsia="Times New Roman" w:hAnsi="Calibri" w:cs="Tahoma"/>
      <w:i/>
      <w:iCs/>
      <w:sz w:val="24"/>
      <w:szCs w:val="24"/>
      <w:lang w:eastAsia="ar-SA"/>
    </w:rPr>
  </w:style>
  <w:style w:type="paragraph" w:customStyle="1" w:styleId="23">
    <w:name w:val="Указатель2"/>
    <w:basedOn w:val="a0"/>
    <w:uiPriority w:val="99"/>
    <w:rsid w:val="007936D1"/>
    <w:pPr>
      <w:suppressLineNumbers/>
      <w:suppressAutoHyphens/>
    </w:pPr>
    <w:rPr>
      <w:rFonts w:ascii="Calibri" w:eastAsia="Times New Roman" w:hAnsi="Calibri" w:cs="Tahoma"/>
      <w:lang w:eastAsia="ar-SA"/>
    </w:rPr>
  </w:style>
  <w:style w:type="paragraph" w:customStyle="1" w:styleId="11">
    <w:name w:val="Название1"/>
    <w:basedOn w:val="a0"/>
    <w:uiPriority w:val="99"/>
    <w:rsid w:val="007936D1"/>
    <w:pPr>
      <w:suppressLineNumbers/>
      <w:suppressAutoHyphens/>
      <w:spacing w:before="120" w:after="120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13">
    <w:name w:val="Указатель1"/>
    <w:basedOn w:val="a0"/>
    <w:uiPriority w:val="99"/>
    <w:rsid w:val="007936D1"/>
    <w:pPr>
      <w:suppressLineNumbers/>
      <w:suppressAutoHyphens/>
    </w:pPr>
    <w:rPr>
      <w:rFonts w:ascii="Arial" w:eastAsia="Times New Roman" w:hAnsi="Arial" w:cs="Tahoma"/>
      <w:lang w:eastAsia="ar-SA"/>
    </w:rPr>
  </w:style>
  <w:style w:type="paragraph" w:customStyle="1" w:styleId="14">
    <w:name w:val="Абзац списка1"/>
    <w:basedOn w:val="a0"/>
    <w:uiPriority w:val="99"/>
    <w:rsid w:val="007936D1"/>
    <w:pPr>
      <w:suppressAutoHyphens/>
      <w:ind w:left="720"/>
    </w:pPr>
    <w:rPr>
      <w:rFonts w:ascii="Calibri" w:eastAsia="Times New Roman" w:hAnsi="Calibri" w:cs="Calibri"/>
      <w:lang w:eastAsia="ar-SA"/>
    </w:rPr>
  </w:style>
  <w:style w:type="paragraph" w:customStyle="1" w:styleId="a9">
    <w:name w:val="Содержимое таблицы"/>
    <w:basedOn w:val="a0"/>
    <w:rsid w:val="007936D1"/>
    <w:pPr>
      <w:suppressLineNumbers/>
      <w:suppressAutoHyphens/>
    </w:pPr>
    <w:rPr>
      <w:rFonts w:ascii="Calibri" w:eastAsia="Times New Roman" w:hAnsi="Calibri" w:cs="Calibri"/>
      <w:lang w:eastAsia="ar-SA"/>
    </w:rPr>
  </w:style>
  <w:style w:type="paragraph" w:customStyle="1" w:styleId="aa">
    <w:name w:val="Заголовок таблицы"/>
    <w:basedOn w:val="a9"/>
    <w:uiPriority w:val="99"/>
    <w:rsid w:val="007936D1"/>
    <w:pPr>
      <w:jc w:val="center"/>
    </w:pPr>
    <w:rPr>
      <w:b/>
      <w:bCs/>
    </w:rPr>
  </w:style>
  <w:style w:type="paragraph" w:styleId="ab">
    <w:name w:val="footer"/>
    <w:basedOn w:val="a0"/>
    <w:link w:val="ac"/>
    <w:uiPriority w:val="99"/>
    <w:rsid w:val="007936D1"/>
    <w:pPr>
      <w:suppressLineNumbers/>
      <w:tabs>
        <w:tab w:val="center" w:pos="5102"/>
        <w:tab w:val="right" w:pos="10205"/>
      </w:tabs>
      <w:suppressAutoHyphens/>
    </w:pPr>
    <w:rPr>
      <w:rFonts w:ascii="Calibri" w:eastAsia="Times New Roman" w:hAnsi="Calibri" w:cs="Times New Roman"/>
      <w:lang w:eastAsia="ar-SA"/>
    </w:rPr>
  </w:style>
  <w:style w:type="character" w:customStyle="1" w:styleId="ac">
    <w:name w:val="Нижний колонтитул Знак"/>
    <w:basedOn w:val="a2"/>
    <w:link w:val="ab"/>
    <w:uiPriority w:val="99"/>
    <w:rsid w:val="007936D1"/>
    <w:rPr>
      <w:rFonts w:ascii="Calibri" w:eastAsia="Times New Roman" w:hAnsi="Calibri" w:cs="Times New Roman"/>
      <w:lang w:eastAsia="ar-SA"/>
    </w:rPr>
  </w:style>
  <w:style w:type="paragraph" w:styleId="ad">
    <w:name w:val="header"/>
    <w:basedOn w:val="a0"/>
    <w:link w:val="ae"/>
    <w:uiPriority w:val="99"/>
    <w:rsid w:val="007936D1"/>
    <w:pPr>
      <w:suppressLineNumbers/>
      <w:tabs>
        <w:tab w:val="center" w:pos="4818"/>
        <w:tab w:val="right" w:pos="9637"/>
      </w:tabs>
      <w:suppressAutoHyphens/>
    </w:pPr>
    <w:rPr>
      <w:rFonts w:ascii="Calibri" w:eastAsia="Times New Roman" w:hAnsi="Calibri" w:cs="Times New Roman"/>
      <w:lang w:eastAsia="ar-SA"/>
    </w:rPr>
  </w:style>
  <w:style w:type="character" w:customStyle="1" w:styleId="ae">
    <w:name w:val="Верхний колонтитул Знак"/>
    <w:basedOn w:val="a2"/>
    <w:link w:val="ad"/>
    <w:uiPriority w:val="99"/>
    <w:rsid w:val="007936D1"/>
    <w:rPr>
      <w:rFonts w:ascii="Calibri" w:eastAsia="Times New Roman" w:hAnsi="Calibri" w:cs="Times New Roman"/>
      <w:lang w:eastAsia="ar-SA"/>
    </w:rPr>
  </w:style>
  <w:style w:type="paragraph" w:styleId="af">
    <w:name w:val="No Spacing"/>
    <w:link w:val="af0"/>
    <w:qFormat/>
    <w:rsid w:val="007936D1"/>
    <w:pPr>
      <w:suppressAutoHyphens/>
      <w:spacing w:after="0" w:line="240" w:lineRule="auto"/>
    </w:pPr>
    <w:rPr>
      <w:rFonts w:ascii="Calibri" w:eastAsia="Calibri" w:hAnsi="Calibri" w:cs="Calibri"/>
      <w:kern w:val="1"/>
      <w:lang w:eastAsia="zh-CN"/>
    </w:rPr>
  </w:style>
  <w:style w:type="character" w:customStyle="1" w:styleId="af0">
    <w:name w:val="Без интервала Знак"/>
    <w:link w:val="af"/>
    <w:locked/>
    <w:rsid w:val="007936D1"/>
    <w:rPr>
      <w:rFonts w:ascii="Calibri" w:eastAsia="Calibri" w:hAnsi="Calibri" w:cs="Calibri"/>
      <w:kern w:val="1"/>
      <w:lang w:eastAsia="zh-CN"/>
    </w:rPr>
  </w:style>
  <w:style w:type="paragraph" w:styleId="af1">
    <w:name w:val="Normal (Web)"/>
    <w:basedOn w:val="a0"/>
    <w:uiPriority w:val="99"/>
    <w:rsid w:val="007936D1"/>
    <w:pPr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Standard">
    <w:name w:val="Standard"/>
    <w:uiPriority w:val="99"/>
    <w:rsid w:val="007936D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af2">
    <w:name w:val="Основной для программы"/>
    <w:basedOn w:val="Standard"/>
    <w:uiPriority w:val="99"/>
    <w:rsid w:val="007936D1"/>
    <w:pPr>
      <w:spacing w:line="360" w:lineRule="auto"/>
      <w:ind w:firstLine="720"/>
      <w:jc w:val="both"/>
    </w:pPr>
    <w:rPr>
      <w:sz w:val="28"/>
      <w:szCs w:val="28"/>
    </w:rPr>
  </w:style>
  <w:style w:type="paragraph" w:customStyle="1" w:styleId="Standarduser">
    <w:name w:val="Standard (user)"/>
    <w:uiPriority w:val="99"/>
    <w:rsid w:val="007936D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ahoma"/>
      <w:kern w:val="3"/>
      <w:sz w:val="24"/>
      <w:szCs w:val="24"/>
      <w:lang w:val="de-DE" w:eastAsia="ja-JP" w:bidi="fa-IR"/>
    </w:rPr>
  </w:style>
  <w:style w:type="paragraph" w:styleId="af3">
    <w:name w:val="List Paragraph"/>
    <w:basedOn w:val="a0"/>
    <w:uiPriority w:val="34"/>
    <w:qFormat/>
    <w:rsid w:val="007936D1"/>
    <w:pPr>
      <w:ind w:left="720"/>
      <w:contextualSpacing/>
    </w:pPr>
    <w:rPr>
      <w:rFonts w:ascii="Calibri" w:eastAsia="Calibri" w:hAnsi="Calibri" w:cs="Times New Roman"/>
    </w:rPr>
  </w:style>
  <w:style w:type="paragraph" w:styleId="a">
    <w:name w:val="List Bullet"/>
    <w:basedOn w:val="a0"/>
    <w:uiPriority w:val="99"/>
    <w:semiHidden/>
    <w:unhideWhenUsed/>
    <w:rsid w:val="007936D1"/>
    <w:pPr>
      <w:numPr>
        <w:numId w:val="2"/>
      </w:numPr>
      <w:suppressAutoHyphens/>
      <w:contextualSpacing/>
    </w:pPr>
    <w:rPr>
      <w:rFonts w:ascii="Calibri" w:eastAsia="Times New Roman" w:hAnsi="Calibri" w:cs="Calibri"/>
      <w:lang w:eastAsia="ar-SA"/>
    </w:rPr>
  </w:style>
  <w:style w:type="paragraph" w:customStyle="1" w:styleId="af4">
    <w:name w:val="*Абзац"/>
    <w:basedOn w:val="a"/>
    <w:uiPriority w:val="99"/>
    <w:rsid w:val="007936D1"/>
    <w:pPr>
      <w:numPr>
        <w:numId w:val="0"/>
      </w:numPr>
      <w:suppressAutoHyphens w:val="0"/>
      <w:autoSpaceDE w:val="0"/>
      <w:autoSpaceDN w:val="0"/>
      <w:spacing w:after="0" w:line="288" w:lineRule="auto"/>
      <w:ind w:firstLine="567"/>
      <w:contextualSpacing w:val="0"/>
      <w:jc w:val="both"/>
    </w:pPr>
    <w:rPr>
      <w:rFonts w:ascii="Times New Roman" w:hAnsi="Times New Roman" w:cs="Times New Roman"/>
      <w:sz w:val="20"/>
      <w:szCs w:val="24"/>
      <w:lang w:eastAsia="ru-RU"/>
    </w:rPr>
  </w:style>
  <w:style w:type="numbering" w:customStyle="1" w:styleId="15">
    <w:name w:val="Нет списка1"/>
    <w:next w:val="a4"/>
    <w:uiPriority w:val="99"/>
    <w:semiHidden/>
    <w:unhideWhenUsed/>
    <w:rsid w:val="007936D1"/>
  </w:style>
  <w:style w:type="character" w:styleId="af5">
    <w:name w:val="Emphasis"/>
    <w:qFormat/>
    <w:rsid w:val="007936D1"/>
    <w:rPr>
      <w:i/>
      <w:iCs/>
    </w:rPr>
  </w:style>
  <w:style w:type="character" w:customStyle="1" w:styleId="WWCharLFO4LVL1">
    <w:name w:val="WW_CharLFO4LVL1"/>
    <w:rsid w:val="007936D1"/>
    <w:rPr>
      <w:rFonts w:ascii="Symbol" w:hAnsi="Symbol"/>
    </w:rPr>
  </w:style>
  <w:style w:type="character" w:customStyle="1" w:styleId="WWCharLFO5LVL1">
    <w:name w:val="WW_CharLFO5LVL1"/>
    <w:rsid w:val="007936D1"/>
    <w:rPr>
      <w:rFonts w:ascii="OpenSymbol" w:eastAsia="OpenSymbol" w:hAnsi="OpenSymbol" w:cs="OpenSymbol"/>
    </w:rPr>
  </w:style>
  <w:style w:type="character" w:customStyle="1" w:styleId="WWCharLFO5LVL2">
    <w:name w:val="WW_CharLFO5LVL2"/>
    <w:rsid w:val="007936D1"/>
    <w:rPr>
      <w:rFonts w:ascii="OpenSymbol" w:eastAsia="OpenSymbol" w:hAnsi="OpenSymbol" w:cs="OpenSymbol"/>
    </w:rPr>
  </w:style>
  <w:style w:type="character" w:customStyle="1" w:styleId="WWCharLFO5LVL3">
    <w:name w:val="WW_CharLFO5LVL3"/>
    <w:rsid w:val="007936D1"/>
    <w:rPr>
      <w:rFonts w:ascii="OpenSymbol" w:eastAsia="OpenSymbol" w:hAnsi="OpenSymbol" w:cs="OpenSymbol"/>
    </w:rPr>
  </w:style>
  <w:style w:type="character" w:customStyle="1" w:styleId="WWCharLFO5LVL4">
    <w:name w:val="WW_CharLFO5LVL4"/>
    <w:rsid w:val="007936D1"/>
    <w:rPr>
      <w:rFonts w:ascii="OpenSymbol" w:eastAsia="OpenSymbol" w:hAnsi="OpenSymbol" w:cs="OpenSymbol"/>
    </w:rPr>
  </w:style>
  <w:style w:type="character" w:customStyle="1" w:styleId="WWCharLFO5LVL5">
    <w:name w:val="WW_CharLFO5LVL5"/>
    <w:rsid w:val="007936D1"/>
    <w:rPr>
      <w:rFonts w:ascii="OpenSymbol" w:eastAsia="OpenSymbol" w:hAnsi="OpenSymbol" w:cs="OpenSymbol"/>
    </w:rPr>
  </w:style>
  <w:style w:type="character" w:customStyle="1" w:styleId="WWCharLFO5LVL6">
    <w:name w:val="WW_CharLFO5LVL6"/>
    <w:rsid w:val="007936D1"/>
    <w:rPr>
      <w:rFonts w:ascii="OpenSymbol" w:eastAsia="OpenSymbol" w:hAnsi="OpenSymbol" w:cs="OpenSymbol"/>
    </w:rPr>
  </w:style>
  <w:style w:type="character" w:customStyle="1" w:styleId="WWCharLFO5LVL7">
    <w:name w:val="WW_CharLFO5LVL7"/>
    <w:rsid w:val="007936D1"/>
    <w:rPr>
      <w:rFonts w:ascii="OpenSymbol" w:eastAsia="OpenSymbol" w:hAnsi="OpenSymbol" w:cs="OpenSymbol"/>
    </w:rPr>
  </w:style>
  <w:style w:type="character" w:customStyle="1" w:styleId="WWCharLFO5LVL8">
    <w:name w:val="WW_CharLFO5LVL8"/>
    <w:rsid w:val="007936D1"/>
    <w:rPr>
      <w:rFonts w:ascii="OpenSymbol" w:eastAsia="OpenSymbol" w:hAnsi="OpenSymbol" w:cs="OpenSymbol"/>
    </w:rPr>
  </w:style>
  <w:style w:type="character" w:customStyle="1" w:styleId="WWCharLFO5LVL9">
    <w:name w:val="WW_CharLFO5LVL9"/>
    <w:rsid w:val="007936D1"/>
    <w:rPr>
      <w:rFonts w:ascii="OpenSymbol" w:eastAsia="OpenSymbol" w:hAnsi="OpenSymbol" w:cs="OpenSymbol"/>
    </w:rPr>
  </w:style>
  <w:style w:type="character" w:customStyle="1" w:styleId="WWCharLFO6LVL1">
    <w:name w:val="WW_CharLFO6LVL1"/>
    <w:rsid w:val="007936D1"/>
    <w:rPr>
      <w:rFonts w:ascii="OpenSymbol" w:eastAsia="OpenSymbol" w:hAnsi="OpenSymbol" w:cs="OpenSymbol"/>
    </w:rPr>
  </w:style>
  <w:style w:type="character" w:customStyle="1" w:styleId="WWCharLFO6LVL2">
    <w:name w:val="WW_CharLFO6LVL2"/>
    <w:rsid w:val="007936D1"/>
    <w:rPr>
      <w:rFonts w:ascii="OpenSymbol" w:eastAsia="OpenSymbol" w:hAnsi="OpenSymbol" w:cs="OpenSymbol"/>
    </w:rPr>
  </w:style>
  <w:style w:type="character" w:customStyle="1" w:styleId="WWCharLFO6LVL3">
    <w:name w:val="WW_CharLFO6LVL3"/>
    <w:rsid w:val="007936D1"/>
    <w:rPr>
      <w:rFonts w:ascii="OpenSymbol" w:eastAsia="OpenSymbol" w:hAnsi="OpenSymbol" w:cs="OpenSymbol"/>
    </w:rPr>
  </w:style>
  <w:style w:type="character" w:customStyle="1" w:styleId="WWCharLFO6LVL4">
    <w:name w:val="WW_CharLFO6LVL4"/>
    <w:rsid w:val="007936D1"/>
    <w:rPr>
      <w:rFonts w:ascii="OpenSymbol" w:eastAsia="OpenSymbol" w:hAnsi="OpenSymbol" w:cs="OpenSymbol"/>
    </w:rPr>
  </w:style>
  <w:style w:type="character" w:customStyle="1" w:styleId="WWCharLFO6LVL5">
    <w:name w:val="WW_CharLFO6LVL5"/>
    <w:rsid w:val="007936D1"/>
    <w:rPr>
      <w:rFonts w:ascii="OpenSymbol" w:eastAsia="OpenSymbol" w:hAnsi="OpenSymbol" w:cs="OpenSymbol"/>
    </w:rPr>
  </w:style>
  <w:style w:type="character" w:customStyle="1" w:styleId="WWCharLFO6LVL6">
    <w:name w:val="WW_CharLFO6LVL6"/>
    <w:rsid w:val="007936D1"/>
    <w:rPr>
      <w:rFonts w:ascii="OpenSymbol" w:eastAsia="OpenSymbol" w:hAnsi="OpenSymbol" w:cs="OpenSymbol"/>
    </w:rPr>
  </w:style>
  <w:style w:type="character" w:customStyle="1" w:styleId="WWCharLFO6LVL7">
    <w:name w:val="WW_CharLFO6LVL7"/>
    <w:rsid w:val="007936D1"/>
    <w:rPr>
      <w:rFonts w:ascii="OpenSymbol" w:eastAsia="OpenSymbol" w:hAnsi="OpenSymbol" w:cs="OpenSymbol"/>
    </w:rPr>
  </w:style>
  <w:style w:type="character" w:customStyle="1" w:styleId="WWCharLFO6LVL8">
    <w:name w:val="WW_CharLFO6LVL8"/>
    <w:rsid w:val="007936D1"/>
    <w:rPr>
      <w:rFonts w:ascii="OpenSymbol" w:eastAsia="OpenSymbol" w:hAnsi="OpenSymbol" w:cs="OpenSymbol"/>
    </w:rPr>
  </w:style>
  <w:style w:type="character" w:customStyle="1" w:styleId="WWCharLFO6LVL9">
    <w:name w:val="WW_CharLFO6LVL9"/>
    <w:rsid w:val="007936D1"/>
    <w:rPr>
      <w:rFonts w:ascii="OpenSymbol" w:eastAsia="OpenSymbol" w:hAnsi="OpenSymbol" w:cs="OpenSymbol"/>
    </w:rPr>
  </w:style>
  <w:style w:type="character" w:customStyle="1" w:styleId="WWCharLFO11LVL1">
    <w:name w:val="WW_CharLFO11LVL1"/>
    <w:rsid w:val="007936D1"/>
    <w:rPr>
      <w:rFonts w:ascii="OpenSymbol" w:eastAsia="OpenSymbol" w:hAnsi="OpenSymbol" w:cs="OpenSymbol"/>
    </w:rPr>
  </w:style>
  <w:style w:type="character" w:customStyle="1" w:styleId="WWCharLFO11LVL2">
    <w:name w:val="WW_CharLFO11LVL2"/>
    <w:rsid w:val="007936D1"/>
    <w:rPr>
      <w:rFonts w:ascii="OpenSymbol" w:eastAsia="OpenSymbol" w:hAnsi="OpenSymbol" w:cs="OpenSymbol"/>
    </w:rPr>
  </w:style>
  <w:style w:type="character" w:customStyle="1" w:styleId="WWCharLFO11LVL3">
    <w:name w:val="WW_CharLFO11LVL3"/>
    <w:rsid w:val="007936D1"/>
    <w:rPr>
      <w:rFonts w:ascii="OpenSymbol" w:eastAsia="OpenSymbol" w:hAnsi="OpenSymbol" w:cs="OpenSymbol"/>
    </w:rPr>
  </w:style>
  <w:style w:type="character" w:customStyle="1" w:styleId="WWCharLFO11LVL4">
    <w:name w:val="WW_CharLFO11LVL4"/>
    <w:rsid w:val="007936D1"/>
    <w:rPr>
      <w:rFonts w:ascii="OpenSymbol" w:eastAsia="OpenSymbol" w:hAnsi="OpenSymbol" w:cs="OpenSymbol"/>
    </w:rPr>
  </w:style>
  <w:style w:type="character" w:customStyle="1" w:styleId="WWCharLFO11LVL5">
    <w:name w:val="WW_CharLFO11LVL5"/>
    <w:rsid w:val="007936D1"/>
    <w:rPr>
      <w:rFonts w:ascii="OpenSymbol" w:eastAsia="OpenSymbol" w:hAnsi="OpenSymbol" w:cs="OpenSymbol"/>
    </w:rPr>
  </w:style>
  <w:style w:type="character" w:customStyle="1" w:styleId="WWCharLFO11LVL6">
    <w:name w:val="WW_CharLFO11LVL6"/>
    <w:rsid w:val="007936D1"/>
    <w:rPr>
      <w:rFonts w:ascii="OpenSymbol" w:eastAsia="OpenSymbol" w:hAnsi="OpenSymbol" w:cs="OpenSymbol"/>
    </w:rPr>
  </w:style>
  <w:style w:type="character" w:customStyle="1" w:styleId="WWCharLFO11LVL7">
    <w:name w:val="WW_CharLFO11LVL7"/>
    <w:rsid w:val="007936D1"/>
    <w:rPr>
      <w:rFonts w:ascii="OpenSymbol" w:eastAsia="OpenSymbol" w:hAnsi="OpenSymbol" w:cs="OpenSymbol"/>
    </w:rPr>
  </w:style>
  <w:style w:type="character" w:customStyle="1" w:styleId="WWCharLFO11LVL8">
    <w:name w:val="WW_CharLFO11LVL8"/>
    <w:rsid w:val="007936D1"/>
    <w:rPr>
      <w:rFonts w:ascii="OpenSymbol" w:eastAsia="OpenSymbol" w:hAnsi="OpenSymbol" w:cs="OpenSymbol"/>
    </w:rPr>
  </w:style>
  <w:style w:type="character" w:customStyle="1" w:styleId="WWCharLFO11LVL9">
    <w:name w:val="WW_CharLFO11LVL9"/>
    <w:rsid w:val="007936D1"/>
    <w:rPr>
      <w:rFonts w:ascii="OpenSymbol" w:eastAsia="OpenSymbol" w:hAnsi="OpenSymbol" w:cs="OpenSymbol"/>
    </w:rPr>
  </w:style>
  <w:style w:type="character" w:customStyle="1" w:styleId="WWCharLFO13LVL1">
    <w:name w:val="WW_CharLFO13LVL1"/>
    <w:rsid w:val="007936D1"/>
    <w:rPr>
      <w:rFonts w:ascii="OpenSymbol" w:eastAsia="OpenSymbol" w:hAnsi="OpenSymbol" w:cs="OpenSymbol"/>
    </w:rPr>
  </w:style>
  <w:style w:type="character" w:customStyle="1" w:styleId="WWCharLFO13LVL2">
    <w:name w:val="WW_CharLFO13LVL2"/>
    <w:rsid w:val="007936D1"/>
    <w:rPr>
      <w:rFonts w:ascii="OpenSymbol" w:eastAsia="OpenSymbol" w:hAnsi="OpenSymbol" w:cs="OpenSymbol"/>
    </w:rPr>
  </w:style>
  <w:style w:type="character" w:customStyle="1" w:styleId="WWCharLFO13LVL3">
    <w:name w:val="WW_CharLFO13LVL3"/>
    <w:rsid w:val="007936D1"/>
    <w:rPr>
      <w:rFonts w:ascii="OpenSymbol" w:eastAsia="OpenSymbol" w:hAnsi="OpenSymbol" w:cs="OpenSymbol"/>
    </w:rPr>
  </w:style>
  <w:style w:type="character" w:customStyle="1" w:styleId="WWCharLFO13LVL4">
    <w:name w:val="WW_CharLFO13LVL4"/>
    <w:rsid w:val="007936D1"/>
    <w:rPr>
      <w:rFonts w:ascii="OpenSymbol" w:eastAsia="OpenSymbol" w:hAnsi="OpenSymbol" w:cs="OpenSymbol"/>
    </w:rPr>
  </w:style>
  <w:style w:type="character" w:customStyle="1" w:styleId="WWCharLFO13LVL5">
    <w:name w:val="WW_CharLFO13LVL5"/>
    <w:rsid w:val="007936D1"/>
    <w:rPr>
      <w:rFonts w:ascii="OpenSymbol" w:eastAsia="OpenSymbol" w:hAnsi="OpenSymbol" w:cs="OpenSymbol"/>
    </w:rPr>
  </w:style>
  <w:style w:type="character" w:customStyle="1" w:styleId="WWCharLFO13LVL6">
    <w:name w:val="WW_CharLFO13LVL6"/>
    <w:rsid w:val="007936D1"/>
    <w:rPr>
      <w:rFonts w:ascii="OpenSymbol" w:eastAsia="OpenSymbol" w:hAnsi="OpenSymbol" w:cs="OpenSymbol"/>
    </w:rPr>
  </w:style>
  <w:style w:type="character" w:customStyle="1" w:styleId="WWCharLFO13LVL7">
    <w:name w:val="WW_CharLFO13LVL7"/>
    <w:rsid w:val="007936D1"/>
    <w:rPr>
      <w:rFonts w:ascii="OpenSymbol" w:eastAsia="OpenSymbol" w:hAnsi="OpenSymbol" w:cs="OpenSymbol"/>
    </w:rPr>
  </w:style>
  <w:style w:type="character" w:customStyle="1" w:styleId="WWCharLFO13LVL8">
    <w:name w:val="WW_CharLFO13LVL8"/>
    <w:rsid w:val="007936D1"/>
    <w:rPr>
      <w:rFonts w:ascii="OpenSymbol" w:eastAsia="OpenSymbol" w:hAnsi="OpenSymbol" w:cs="OpenSymbol"/>
    </w:rPr>
  </w:style>
  <w:style w:type="character" w:customStyle="1" w:styleId="WWCharLFO13LVL9">
    <w:name w:val="WW_CharLFO13LVL9"/>
    <w:rsid w:val="007936D1"/>
    <w:rPr>
      <w:rFonts w:ascii="OpenSymbol" w:eastAsia="OpenSymbol" w:hAnsi="OpenSymbol" w:cs="OpenSymbol"/>
    </w:rPr>
  </w:style>
  <w:style w:type="character" w:customStyle="1" w:styleId="WWCharLFO14LVL1">
    <w:name w:val="WW_CharLFO14LVL1"/>
    <w:rsid w:val="007936D1"/>
    <w:rPr>
      <w:rFonts w:ascii="OpenSymbol" w:eastAsia="OpenSymbol" w:hAnsi="OpenSymbol" w:cs="OpenSymbol"/>
    </w:rPr>
  </w:style>
  <w:style w:type="character" w:customStyle="1" w:styleId="WWCharLFO14LVL2">
    <w:name w:val="WW_CharLFO14LVL2"/>
    <w:rsid w:val="007936D1"/>
    <w:rPr>
      <w:rFonts w:ascii="OpenSymbol" w:eastAsia="OpenSymbol" w:hAnsi="OpenSymbol" w:cs="OpenSymbol"/>
    </w:rPr>
  </w:style>
  <w:style w:type="character" w:customStyle="1" w:styleId="WWCharLFO14LVL3">
    <w:name w:val="WW_CharLFO14LVL3"/>
    <w:rsid w:val="007936D1"/>
    <w:rPr>
      <w:rFonts w:ascii="OpenSymbol" w:eastAsia="OpenSymbol" w:hAnsi="OpenSymbol" w:cs="OpenSymbol"/>
    </w:rPr>
  </w:style>
  <w:style w:type="character" w:customStyle="1" w:styleId="WWCharLFO14LVL4">
    <w:name w:val="WW_CharLFO14LVL4"/>
    <w:rsid w:val="007936D1"/>
    <w:rPr>
      <w:rFonts w:ascii="OpenSymbol" w:eastAsia="OpenSymbol" w:hAnsi="OpenSymbol" w:cs="OpenSymbol"/>
    </w:rPr>
  </w:style>
  <w:style w:type="character" w:customStyle="1" w:styleId="WWCharLFO14LVL5">
    <w:name w:val="WW_CharLFO14LVL5"/>
    <w:rsid w:val="007936D1"/>
    <w:rPr>
      <w:rFonts w:ascii="OpenSymbol" w:eastAsia="OpenSymbol" w:hAnsi="OpenSymbol" w:cs="OpenSymbol"/>
    </w:rPr>
  </w:style>
  <w:style w:type="character" w:customStyle="1" w:styleId="WWCharLFO14LVL6">
    <w:name w:val="WW_CharLFO14LVL6"/>
    <w:rsid w:val="007936D1"/>
    <w:rPr>
      <w:rFonts w:ascii="OpenSymbol" w:eastAsia="OpenSymbol" w:hAnsi="OpenSymbol" w:cs="OpenSymbol"/>
    </w:rPr>
  </w:style>
  <w:style w:type="character" w:customStyle="1" w:styleId="WWCharLFO14LVL7">
    <w:name w:val="WW_CharLFO14LVL7"/>
    <w:rsid w:val="007936D1"/>
    <w:rPr>
      <w:rFonts w:ascii="OpenSymbol" w:eastAsia="OpenSymbol" w:hAnsi="OpenSymbol" w:cs="OpenSymbol"/>
    </w:rPr>
  </w:style>
  <w:style w:type="character" w:customStyle="1" w:styleId="WWCharLFO14LVL8">
    <w:name w:val="WW_CharLFO14LVL8"/>
    <w:rsid w:val="007936D1"/>
    <w:rPr>
      <w:rFonts w:ascii="OpenSymbol" w:eastAsia="OpenSymbol" w:hAnsi="OpenSymbol" w:cs="OpenSymbol"/>
    </w:rPr>
  </w:style>
  <w:style w:type="character" w:customStyle="1" w:styleId="WWCharLFO14LVL9">
    <w:name w:val="WW_CharLFO14LVL9"/>
    <w:rsid w:val="007936D1"/>
    <w:rPr>
      <w:rFonts w:ascii="OpenSymbol" w:eastAsia="OpenSymbol" w:hAnsi="OpenSymbol" w:cs="OpenSymbol"/>
    </w:rPr>
  </w:style>
  <w:style w:type="character" w:customStyle="1" w:styleId="WWCharLFO15LVL1">
    <w:name w:val="WW_CharLFO15LVL1"/>
    <w:rsid w:val="007936D1"/>
    <w:rPr>
      <w:rFonts w:ascii="OpenSymbol" w:eastAsia="OpenSymbol" w:hAnsi="OpenSymbol" w:cs="OpenSymbol"/>
    </w:rPr>
  </w:style>
  <w:style w:type="character" w:customStyle="1" w:styleId="WWCharLFO15LVL2">
    <w:name w:val="WW_CharLFO15LVL2"/>
    <w:rsid w:val="007936D1"/>
    <w:rPr>
      <w:rFonts w:ascii="OpenSymbol" w:eastAsia="OpenSymbol" w:hAnsi="OpenSymbol" w:cs="OpenSymbol"/>
    </w:rPr>
  </w:style>
  <w:style w:type="character" w:customStyle="1" w:styleId="WWCharLFO15LVL3">
    <w:name w:val="WW_CharLFO15LVL3"/>
    <w:rsid w:val="007936D1"/>
    <w:rPr>
      <w:rFonts w:ascii="OpenSymbol" w:eastAsia="OpenSymbol" w:hAnsi="OpenSymbol" w:cs="OpenSymbol"/>
    </w:rPr>
  </w:style>
  <w:style w:type="character" w:customStyle="1" w:styleId="WWCharLFO15LVL4">
    <w:name w:val="WW_CharLFO15LVL4"/>
    <w:rsid w:val="007936D1"/>
    <w:rPr>
      <w:rFonts w:ascii="OpenSymbol" w:eastAsia="OpenSymbol" w:hAnsi="OpenSymbol" w:cs="OpenSymbol"/>
    </w:rPr>
  </w:style>
  <w:style w:type="character" w:customStyle="1" w:styleId="WWCharLFO15LVL5">
    <w:name w:val="WW_CharLFO15LVL5"/>
    <w:rsid w:val="007936D1"/>
    <w:rPr>
      <w:rFonts w:ascii="OpenSymbol" w:eastAsia="OpenSymbol" w:hAnsi="OpenSymbol" w:cs="OpenSymbol"/>
    </w:rPr>
  </w:style>
  <w:style w:type="character" w:customStyle="1" w:styleId="WWCharLFO15LVL6">
    <w:name w:val="WW_CharLFO15LVL6"/>
    <w:rsid w:val="007936D1"/>
    <w:rPr>
      <w:rFonts w:ascii="OpenSymbol" w:eastAsia="OpenSymbol" w:hAnsi="OpenSymbol" w:cs="OpenSymbol"/>
    </w:rPr>
  </w:style>
  <w:style w:type="character" w:customStyle="1" w:styleId="WWCharLFO15LVL7">
    <w:name w:val="WW_CharLFO15LVL7"/>
    <w:rsid w:val="007936D1"/>
    <w:rPr>
      <w:rFonts w:ascii="OpenSymbol" w:eastAsia="OpenSymbol" w:hAnsi="OpenSymbol" w:cs="OpenSymbol"/>
    </w:rPr>
  </w:style>
  <w:style w:type="character" w:customStyle="1" w:styleId="WWCharLFO15LVL8">
    <w:name w:val="WW_CharLFO15LVL8"/>
    <w:rsid w:val="007936D1"/>
    <w:rPr>
      <w:rFonts w:ascii="OpenSymbol" w:eastAsia="OpenSymbol" w:hAnsi="OpenSymbol" w:cs="OpenSymbol"/>
    </w:rPr>
  </w:style>
  <w:style w:type="character" w:customStyle="1" w:styleId="WWCharLFO15LVL9">
    <w:name w:val="WW_CharLFO15LVL9"/>
    <w:rsid w:val="007936D1"/>
    <w:rPr>
      <w:rFonts w:ascii="OpenSymbol" w:eastAsia="OpenSymbol" w:hAnsi="OpenSymbol" w:cs="OpenSymbol"/>
    </w:rPr>
  </w:style>
  <w:style w:type="character" w:customStyle="1" w:styleId="WWCharLFO16LVL1">
    <w:name w:val="WW_CharLFO16LVL1"/>
    <w:rsid w:val="007936D1"/>
    <w:rPr>
      <w:rFonts w:ascii="OpenSymbol" w:eastAsia="OpenSymbol" w:hAnsi="OpenSymbol" w:cs="OpenSymbol"/>
    </w:rPr>
  </w:style>
  <w:style w:type="character" w:customStyle="1" w:styleId="WWCharLFO16LVL2">
    <w:name w:val="WW_CharLFO16LVL2"/>
    <w:rsid w:val="007936D1"/>
    <w:rPr>
      <w:rFonts w:ascii="OpenSymbol" w:eastAsia="OpenSymbol" w:hAnsi="OpenSymbol" w:cs="OpenSymbol"/>
    </w:rPr>
  </w:style>
  <w:style w:type="character" w:customStyle="1" w:styleId="WWCharLFO16LVL3">
    <w:name w:val="WW_CharLFO16LVL3"/>
    <w:rsid w:val="007936D1"/>
    <w:rPr>
      <w:rFonts w:ascii="OpenSymbol" w:eastAsia="OpenSymbol" w:hAnsi="OpenSymbol" w:cs="OpenSymbol"/>
    </w:rPr>
  </w:style>
  <w:style w:type="character" w:customStyle="1" w:styleId="WWCharLFO16LVL4">
    <w:name w:val="WW_CharLFO16LVL4"/>
    <w:rsid w:val="007936D1"/>
    <w:rPr>
      <w:rFonts w:ascii="OpenSymbol" w:eastAsia="OpenSymbol" w:hAnsi="OpenSymbol" w:cs="OpenSymbol"/>
    </w:rPr>
  </w:style>
  <w:style w:type="character" w:customStyle="1" w:styleId="WWCharLFO16LVL5">
    <w:name w:val="WW_CharLFO16LVL5"/>
    <w:rsid w:val="007936D1"/>
    <w:rPr>
      <w:rFonts w:ascii="OpenSymbol" w:eastAsia="OpenSymbol" w:hAnsi="OpenSymbol" w:cs="OpenSymbol"/>
    </w:rPr>
  </w:style>
  <w:style w:type="character" w:customStyle="1" w:styleId="WWCharLFO16LVL6">
    <w:name w:val="WW_CharLFO16LVL6"/>
    <w:rsid w:val="007936D1"/>
    <w:rPr>
      <w:rFonts w:ascii="OpenSymbol" w:eastAsia="OpenSymbol" w:hAnsi="OpenSymbol" w:cs="OpenSymbol"/>
    </w:rPr>
  </w:style>
  <w:style w:type="character" w:customStyle="1" w:styleId="WWCharLFO16LVL7">
    <w:name w:val="WW_CharLFO16LVL7"/>
    <w:rsid w:val="007936D1"/>
    <w:rPr>
      <w:rFonts w:ascii="OpenSymbol" w:eastAsia="OpenSymbol" w:hAnsi="OpenSymbol" w:cs="OpenSymbol"/>
    </w:rPr>
  </w:style>
  <w:style w:type="character" w:customStyle="1" w:styleId="WWCharLFO16LVL8">
    <w:name w:val="WW_CharLFO16LVL8"/>
    <w:rsid w:val="007936D1"/>
    <w:rPr>
      <w:rFonts w:ascii="OpenSymbol" w:eastAsia="OpenSymbol" w:hAnsi="OpenSymbol" w:cs="OpenSymbol"/>
    </w:rPr>
  </w:style>
  <w:style w:type="character" w:customStyle="1" w:styleId="WWCharLFO16LVL9">
    <w:name w:val="WW_CharLFO16LVL9"/>
    <w:rsid w:val="007936D1"/>
    <w:rPr>
      <w:rFonts w:ascii="OpenSymbol" w:eastAsia="OpenSymbol" w:hAnsi="OpenSymbol" w:cs="OpenSymbol"/>
    </w:rPr>
  </w:style>
  <w:style w:type="character" w:customStyle="1" w:styleId="WWCharLFO17LVL1">
    <w:name w:val="WW_CharLFO17LVL1"/>
    <w:rsid w:val="007936D1"/>
    <w:rPr>
      <w:rFonts w:ascii="OpenSymbol" w:eastAsia="OpenSymbol" w:hAnsi="OpenSymbol" w:cs="OpenSymbol"/>
    </w:rPr>
  </w:style>
  <w:style w:type="character" w:customStyle="1" w:styleId="WWCharLFO17LVL2">
    <w:name w:val="WW_CharLFO17LVL2"/>
    <w:rsid w:val="007936D1"/>
    <w:rPr>
      <w:rFonts w:ascii="OpenSymbol" w:eastAsia="OpenSymbol" w:hAnsi="OpenSymbol" w:cs="OpenSymbol"/>
    </w:rPr>
  </w:style>
  <w:style w:type="character" w:customStyle="1" w:styleId="WWCharLFO17LVL3">
    <w:name w:val="WW_CharLFO17LVL3"/>
    <w:rsid w:val="007936D1"/>
    <w:rPr>
      <w:rFonts w:ascii="OpenSymbol" w:eastAsia="OpenSymbol" w:hAnsi="OpenSymbol" w:cs="OpenSymbol"/>
    </w:rPr>
  </w:style>
  <w:style w:type="character" w:customStyle="1" w:styleId="WWCharLFO17LVL4">
    <w:name w:val="WW_CharLFO17LVL4"/>
    <w:rsid w:val="007936D1"/>
    <w:rPr>
      <w:rFonts w:ascii="OpenSymbol" w:eastAsia="OpenSymbol" w:hAnsi="OpenSymbol" w:cs="OpenSymbol"/>
    </w:rPr>
  </w:style>
  <w:style w:type="character" w:customStyle="1" w:styleId="WWCharLFO17LVL5">
    <w:name w:val="WW_CharLFO17LVL5"/>
    <w:rsid w:val="007936D1"/>
    <w:rPr>
      <w:rFonts w:ascii="OpenSymbol" w:eastAsia="OpenSymbol" w:hAnsi="OpenSymbol" w:cs="OpenSymbol"/>
    </w:rPr>
  </w:style>
  <w:style w:type="character" w:customStyle="1" w:styleId="WWCharLFO17LVL6">
    <w:name w:val="WW_CharLFO17LVL6"/>
    <w:rsid w:val="007936D1"/>
    <w:rPr>
      <w:rFonts w:ascii="OpenSymbol" w:eastAsia="OpenSymbol" w:hAnsi="OpenSymbol" w:cs="OpenSymbol"/>
    </w:rPr>
  </w:style>
  <w:style w:type="character" w:customStyle="1" w:styleId="WWCharLFO17LVL7">
    <w:name w:val="WW_CharLFO17LVL7"/>
    <w:rsid w:val="007936D1"/>
    <w:rPr>
      <w:rFonts w:ascii="OpenSymbol" w:eastAsia="OpenSymbol" w:hAnsi="OpenSymbol" w:cs="OpenSymbol"/>
    </w:rPr>
  </w:style>
  <w:style w:type="character" w:customStyle="1" w:styleId="WWCharLFO17LVL8">
    <w:name w:val="WW_CharLFO17LVL8"/>
    <w:rsid w:val="007936D1"/>
    <w:rPr>
      <w:rFonts w:ascii="OpenSymbol" w:eastAsia="OpenSymbol" w:hAnsi="OpenSymbol" w:cs="OpenSymbol"/>
    </w:rPr>
  </w:style>
  <w:style w:type="character" w:customStyle="1" w:styleId="WWCharLFO17LVL9">
    <w:name w:val="WW_CharLFO17LVL9"/>
    <w:rsid w:val="007936D1"/>
    <w:rPr>
      <w:rFonts w:ascii="OpenSymbol" w:eastAsia="OpenSymbol" w:hAnsi="OpenSymbol" w:cs="OpenSymbol"/>
    </w:rPr>
  </w:style>
  <w:style w:type="character" w:customStyle="1" w:styleId="WWCharLFO18LVL1">
    <w:name w:val="WW_CharLFO18LVL1"/>
    <w:rsid w:val="007936D1"/>
    <w:rPr>
      <w:rFonts w:ascii="OpenSymbol" w:eastAsia="OpenSymbol" w:hAnsi="OpenSymbol" w:cs="OpenSymbol"/>
    </w:rPr>
  </w:style>
  <w:style w:type="character" w:customStyle="1" w:styleId="WWCharLFO18LVL2">
    <w:name w:val="WW_CharLFO18LVL2"/>
    <w:rsid w:val="007936D1"/>
    <w:rPr>
      <w:rFonts w:ascii="OpenSymbol" w:eastAsia="OpenSymbol" w:hAnsi="OpenSymbol" w:cs="OpenSymbol"/>
    </w:rPr>
  </w:style>
  <w:style w:type="character" w:customStyle="1" w:styleId="WWCharLFO18LVL3">
    <w:name w:val="WW_CharLFO18LVL3"/>
    <w:rsid w:val="007936D1"/>
    <w:rPr>
      <w:rFonts w:ascii="OpenSymbol" w:eastAsia="OpenSymbol" w:hAnsi="OpenSymbol" w:cs="OpenSymbol"/>
    </w:rPr>
  </w:style>
  <w:style w:type="character" w:customStyle="1" w:styleId="WWCharLFO18LVL4">
    <w:name w:val="WW_CharLFO18LVL4"/>
    <w:rsid w:val="007936D1"/>
    <w:rPr>
      <w:rFonts w:ascii="OpenSymbol" w:eastAsia="OpenSymbol" w:hAnsi="OpenSymbol" w:cs="OpenSymbol"/>
    </w:rPr>
  </w:style>
  <w:style w:type="character" w:customStyle="1" w:styleId="WWCharLFO18LVL5">
    <w:name w:val="WW_CharLFO18LVL5"/>
    <w:rsid w:val="007936D1"/>
    <w:rPr>
      <w:rFonts w:ascii="OpenSymbol" w:eastAsia="OpenSymbol" w:hAnsi="OpenSymbol" w:cs="OpenSymbol"/>
    </w:rPr>
  </w:style>
  <w:style w:type="character" w:customStyle="1" w:styleId="WWCharLFO18LVL6">
    <w:name w:val="WW_CharLFO18LVL6"/>
    <w:rsid w:val="007936D1"/>
    <w:rPr>
      <w:rFonts w:ascii="OpenSymbol" w:eastAsia="OpenSymbol" w:hAnsi="OpenSymbol" w:cs="OpenSymbol"/>
    </w:rPr>
  </w:style>
  <w:style w:type="character" w:customStyle="1" w:styleId="WWCharLFO18LVL7">
    <w:name w:val="WW_CharLFO18LVL7"/>
    <w:rsid w:val="007936D1"/>
    <w:rPr>
      <w:rFonts w:ascii="OpenSymbol" w:eastAsia="OpenSymbol" w:hAnsi="OpenSymbol" w:cs="OpenSymbol"/>
    </w:rPr>
  </w:style>
  <w:style w:type="character" w:customStyle="1" w:styleId="WWCharLFO18LVL8">
    <w:name w:val="WW_CharLFO18LVL8"/>
    <w:rsid w:val="007936D1"/>
    <w:rPr>
      <w:rFonts w:ascii="OpenSymbol" w:eastAsia="OpenSymbol" w:hAnsi="OpenSymbol" w:cs="OpenSymbol"/>
    </w:rPr>
  </w:style>
  <w:style w:type="character" w:customStyle="1" w:styleId="WWCharLFO18LVL9">
    <w:name w:val="WW_CharLFO18LVL9"/>
    <w:rsid w:val="007936D1"/>
    <w:rPr>
      <w:rFonts w:ascii="OpenSymbol" w:eastAsia="OpenSymbol" w:hAnsi="OpenSymbol" w:cs="OpenSymbol"/>
    </w:rPr>
  </w:style>
  <w:style w:type="character" w:customStyle="1" w:styleId="WWCharLFO19LVL1">
    <w:name w:val="WW_CharLFO19LVL1"/>
    <w:rsid w:val="007936D1"/>
    <w:rPr>
      <w:rFonts w:ascii="OpenSymbol" w:eastAsia="OpenSymbol" w:hAnsi="OpenSymbol" w:cs="OpenSymbol"/>
    </w:rPr>
  </w:style>
  <w:style w:type="character" w:customStyle="1" w:styleId="WWCharLFO19LVL2">
    <w:name w:val="WW_CharLFO19LVL2"/>
    <w:rsid w:val="007936D1"/>
    <w:rPr>
      <w:rFonts w:ascii="OpenSymbol" w:eastAsia="OpenSymbol" w:hAnsi="OpenSymbol" w:cs="OpenSymbol"/>
    </w:rPr>
  </w:style>
  <w:style w:type="character" w:customStyle="1" w:styleId="WWCharLFO19LVL3">
    <w:name w:val="WW_CharLFO19LVL3"/>
    <w:rsid w:val="007936D1"/>
    <w:rPr>
      <w:rFonts w:ascii="OpenSymbol" w:eastAsia="OpenSymbol" w:hAnsi="OpenSymbol" w:cs="OpenSymbol"/>
    </w:rPr>
  </w:style>
  <w:style w:type="character" w:customStyle="1" w:styleId="WWCharLFO19LVL4">
    <w:name w:val="WW_CharLFO19LVL4"/>
    <w:rsid w:val="007936D1"/>
    <w:rPr>
      <w:rFonts w:ascii="OpenSymbol" w:eastAsia="OpenSymbol" w:hAnsi="OpenSymbol" w:cs="OpenSymbol"/>
    </w:rPr>
  </w:style>
  <w:style w:type="character" w:customStyle="1" w:styleId="WWCharLFO19LVL5">
    <w:name w:val="WW_CharLFO19LVL5"/>
    <w:rsid w:val="007936D1"/>
    <w:rPr>
      <w:rFonts w:ascii="OpenSymbol" w:eastAsia="OpenSymbol" w:hAnsi="OpenSymbol" w:cs="OpenSymbol"/>
    </w:rPr>
  </w:style>
  <w:style w:type="character" w:customStyle="1" w:styleId="WWCharLFO19LVL6">
    <w:name w:val="WW_CharLFO19LVL6"/>
    <w:rsid w:val="007936D1"/>
    <w:rPr>
      <w:rFonts w:ascii="OpenSymbol" w:eastAsia="OpenSymbol" w:hAnsi="OpenSymbol" w:cs="OpenSymbol"/>
    </w:rPr>
  </w:style>
  <w:style w:type="character" w:customStyle="1" w:styleId="WWCharLFO19LVL7">
    <w:name w:val="WW_CharLFO19LVL7"/>
    <w:rsid w:val="007936D1"/>
    <w:rPr>
      <w:rFonts w:ascii="OpenSymbol" w:eastAsia="OpenSymbol" w:hAnsi="OpenSymbol" w:cs="OpenSymbol"/>
    </w:rPr>
  </w:style>
  <w:style w:type="character" w:customStyle="1" w:styleId="WWCharLFO19LVL8">
    <w:name w:val="WW_CharLFO19LVL8"/>
    <w:rsid w:val="007936D1"/>
    <w:rPr>
      <w:rFonts w:ascii="OpenSymbol" w:eastAsia="OpenSymbol" w:hAnsi="OpenSymbol" w:cs="OpenSymbol"/>
    </w:rPr>
  </w:style>
  <w:style w:type="character" w:customStyle="1" w:styleId="WWCharLFO19LVL9">
    <w:name w:val="WW_CharLFO19LVL9"/>
    <w:rsid w:val="007936D1"/>
    <w:rPr>
      <w:rFonts w:ascii="OpenSymbol" w:eastAsia="OpenSymbol" w:hAnsi="OpenSymbol" w:cs="OpenSymbol"/>
    </w:rPr>
  </w:style>
  <w:style w:type="character" w:customStyle="1" w:styleId="WWCharLFO20LVL1">
    <w:name w:val="WW_CharLFO20LVL1"/>
    <w:rsid w:val="007936D1"/>
    <w:rPr>
      <w:rFonts w:ascii="OpenSymbol" w:eastAsia="OpenSymbol" w:hAnsi="OpenSymbol" w:cs="OpenSymbol"/>
    </w:rPr>
  </w:style>
  <w:style w:type="character" w:customStyle="1" w:styleId="WWCharLFO20LVL2">
    <w:name w:val="WW_CharLFO20LVL2"/>
    <w:rsid w:val="007936D1"/>
    <w:rPr>
      <w:rFonts w:ascii="OpenSymbol" w:eastAsia="OpenSymbol" w:hAnsi="OpenSymbol" w:cs="OpenSymbol"/>
    </w:rPr>
  </w:style>
  <w:style w:type="character" w:customStyle="1" w:styleId="WWCharLFO20LVL3">
    <w:name w:val="WW_CharLFO20LVL3"/>
    <w:rsid w:val="007936D1"/>
    <w:rPr>
      <w:rFonts w:ascii="OpenSymbol" w:eastAsia="OpenSymbol" w:hAnsi="OpenSymbol" w:cs="OpenSymbol"/>
    </w:rPr>
  </w:style>
  <w:style w:type="character" w:customStyle="1" w:styleId="WWCharLFO20LVL4">
    <w:name w:val="WW_CharLFO20LVL4"/>
    <w:rsid w:val="007936D1"/>
    <w:rPr>
      <w:rFonts w:ascii="OpenSymbol" w:eastAsia="OpenSymbol" w:hAnsi="OpenSymbol" w:cs="OpenSymbol"/>
    </w:rPr>
  </w:style>
  <w:style w:type="character" w:customStyle="1" w:styleId="WWCharLFO20LVL5">
    <w:name w:val="WW_CharLFO20LVL5"/>
    <w:rsid w:val="007936D1"/>
    <w:rPr>
      <w:rFonts w:ascii="OpenSymbol" w:eastAsia="OpenSymbol" w:hAnsi="OpenSymbol" w:cs="OpenSymbol"/>
    </w:rPr>
  </w:style>
  <w:style w:type="character" w:customStyle="1" w:styleId="WWCharLFO20LVL6">
    <w:name w:val="WW_CharLFO20LVL6"/>
    <w:rsid w:val="007936D1"/>
    <w:rPr>
      <w:rFonts w:ascii="OpenSymbol" w:eastAsia="OpenSymbol" w:hAnsi="OpenSymbol" w:cs="OpenSymbol"/>
    </w:rPr>
  </w:style>
  <w:style w:type="character" w:customStyle="1" w:styleId="WWCharLFO20LVL7">
    <w:name w:val="WW_CharLFO20LVL7"/>
    <w:rsid w:val="007936D1"/>
    <w:rPr>
      <w:rFonts w:ascii="OpenSymbol" w:eastAsia="OpenSymbol" w:hAnsi="OpenSymbol" w:cs="OpenSymbol"/>
    </w:rPr>
  </w:style>
  <w:style w:type="character" w:customStyle="1" w:styleId="WWCharLFO20LVL8">
    <w:name w:val="WW_CharLFO20LVL8"/>
    <w:rsid w:val="007936D1"/>
    <w:rPr>
      <w:rFonts w:ascii="OpenSymbol" w:eastAsia="OpenSymbol" w:hAnsi="OpenSymbol" w:cs="OpenSymbol"/>
    </w:rPr>
  </w:style>
  <w:style w:type="character" w:customStyle="1" w:styleId="WWCharLFO20LVL9">
    <w:name w:val="WW_CharLFO20LVL9"/>
    <w:rsid w:val="007936D1"/>
    <w:rPr>
      <w:rFonts w:ascii="OpenSymbol" w:eastAsia="OpenSymbol" w:hAnsi="OpenSymbol" w:cs="OpenSymbol"/>
    </w:rPr>
  </w:style>
  <w:style w:type="character" w:customStyle="1" w:styleId="WWCharLFO21LVL1">
    <w:name w:val="WW_CharLFO21LVL1"/>
    <w:rsid w:val="007936D1"/>
    <w:rPr>
      <w:rFonts w:ascii="OpenSymbol" w:eastAsia="OpenSymbol" w:hAnsi="OpenSymbol" w:cs="OpenSymbol"/>
    </w:rPr>
  </w:style>
  <w:style w:type="character" w:customStyle="1" w:styleId="WWCharLFO21LVL2">
    <w:name w:val="WW_CharLFO21LVL2"/>
    <w:rsid w:val="007936D1"/>
    <w:rPr>
      <w:rFonts w:ascii="OpenSymbol" w:eastAsia="OpenSymbol" w:hAnsi="OpenSymbol" w:cs="OpenSymbol"/>
    </w:rPr>
  </w:style>
  <w:style w:type="character" w:customStyle="1" w:styleId="WWCharLFO21LVL3">
    <w:name w:val="WW_CharLFO21LVL3"/>
    <w:rsid w:val="007936D1"/>
    <w:rPr>
      <w:rFonts w:ascii="OpenSymbol" w:eastAsia="OpenSymbol" w:hAnsi="OpenSymbol" w:cs="OpenSymbol"/>
    </w:rPr>
  </w:style>
  <w:style w:type="character" w:customStyle="1" w:styleId="WWCharLFO21LVL4">
    <w:name w:val="WW_CharLFO21LVL4"/>
    <w:rsid w:val="007936D1"/>
    <w:rPr>
      <w:rFonts w:ascii="OpenSymbol" w:eastAsia="OpenSymbol" w:hAnsi="OpenSymbol" w:cs="OpenSymbol"/>
    </w:rPr>
  </w:style>
  <w:style w:type="character" w:customStyle="1" w:styleId="WWCharLFO21LVL5">
    <w:name w:val="WW_CharLFO21LVL5"/>
    <w:rsid w:val="007936D1"/>
    <w:rPr>
      <w:rFonts w:ascii="OpenSymbol" w:eastAsia="OpenSymbol" w:hAnsi="OpenSymbol" w:cs="OpenSymbol"/>
    </w:rPr>
  </w:style>
  <w:style w:type="character" w:customStyle="1" w:styleId="WWCharLFO21LVL6">
    <w:name w:val="WW_CharLFO21LVL6"/>
    <w:rsid w:val="007936D1"/>
    <w:rPr>
      <w:rFonts w:ascii="OpenSymbol" w:eastAsia="OpenSymbol" w:hAnsi="OpenSymbol" w:cs="OpenSymbol"/>
    </w:rPr>
  </w:style>
  <w:style w:type="character" w:customStyle="1" w:styleId="WWCharLFO21LVL7">
    <w:name w:val="WW_CharLFO21LVL7"/>
    <w:rsid w:val="007936D1"/>
    <w:rPr>
      <w:rFonts w:ascii="OpenSymbol" w:eastAsia="OpenSymbol" w:hAnsi="OpenSymbol" w:cs="OpenSymbol"/>
    </w:rPr>
  </w:style>
  <w:style w:type="character" w:customStyle="1" w:styleId="WWCharLFO21LVL8">
    <w:name w:val="WW_CharLFO21LVL8"/>
    <w:rsid w:val="007936D1"/>
    <w:rPr>
      <w:rFonts w:ascii="OpenSymbol" w:eastAsia="OpenSymbol" w:hAnsi="OpenSymbol" w:cs="OpenSymbol"/>
    </w:rPr>
  </w:style>
  <w:style w:type="character" w:customStyle="1" w:styleId="WWCharLFO21LVL9">
    <w:name w:val="WW_CharLFO21LVL9"/>
    <w:rsid w:val="007936D1"/>
    <w:rPr>
      <w:rFonts w:ascii="OpenSymbol" w:eastAsia="OpenSymbol" w:hAnsi="OpenSymbol" w:cs="OpenSymbol"/>
    </w:rPr>
  </w:style>
  <w:style w:type="character" w:customStyle="1" w:styleId="WWCharLFO22LVL1">
    <w:name w:val="WW_CharLFO22LVL1"/>
    <w:rsid w:val="007936D1"/>
    <w:rPr>
      <w:rFonts w:ascii="OpenSymbol" w:eastAsia="OpenSymbol" w:hAnsi="OpenSymbol" w:cs="OpenSymbol"/>
    </w:rPr>
  </w:style>
  <w:style w:type="character" w:customStyle="1" w:styleId="WWCharLFO22LVL2">
    <w:name w:val="WW_CharLFO22LVL2"/>
    <w:rsid w:val="007936D1"/>
    <w:rPr>
      <w:rFonts w:ascii="OpenSymbol" w:eastAsia="OpenSymbol" w:hAnsi="OpenSymbol" w:cs="OpenSymbol"/>
    </w:rPr>
  </w:style>
  <w:style w:type="character" w:customStyle="1" w:styleId="WWCharLFO22LVL3">
    <w:name w:val="WW_CharLFO22LVL3"/>
    <w:rsid w:val="007936D1"/>
    <w:rPr>
      <w:rFonts w:ascii="OpenSymbol" w:eastAsia="OpenSymbol" w:hAnsi="OpenSymbol" w:cs="OpenSymbol"/>
    </w:rPr>
  </w:style>
  <w:style w:type="character" w:customStyle="1" w:styleId="WWCharLFO22LVL4">
    <w:name w:val="WW_CharLFO22LVL4"/>
    <w:rsid w:val="007936D1"/>
    <w:rPr>
      <w:rFonts w:ascii="OpenSymbol" w:eastAsia="OpenSymbol" w:hAnsi="OpenSymbol" w:cs="OpenSymbol"/>
    </w:rPr>
  </w:style>
  <w:style w:type="character" w:customStyle="1" w:styleId="WWCharLFO22LVL5">
    <w:name w:val="WW_CharLFO22LVL5"/>
    <w:rsid w:val="007936D1"/>
    <w:rPr>
      <w:rFonts w:ascii="OpenSymbol" w:eastAsia="OpenSymbol" w:hAnsi="OpenSymbol" w:cs="OpenSymbol"/>
    </w:rPr>
  </w:style>
  <w:style w:type="character" w:customStyle="1" w:styleId="WWCharLFO22LVL6">
    <w:name w:val="WW_CharLFO22LVL6"/>
    <w:rsid w:val="007936D1"/>
    <w:rPr>
      <w:rFonts w:ascii="OpenSymbol" w:eastAsia="OpenSymbol" w:hAnsi="OpenSymbol" w:cs="OpenSymbol"/>
    </w:rPr>
  </w:style>
  <w:style w:type="character" w:customStyle="1" w:styleId="WWCharLFO22LVL7">
    <w:name w:val="WW_CharLFO22LVL7"/>
    <w:rsid w:val="007936D1"/>
    <w:rPr>
      <w:rFonts w:ascii="OpenSymbol" w:eastAsia="OpenSymbol" w:hAnsi="OpenSymbol" w:cs="OpenSymbol"/>
    </w:rPr>
  </w:style>
  <w:style w:type="character" w:customStyle="1" w:styleId="WWCharLFO22LVL8">
    <w:name w:val="WW_CharLFO22LVL8"/>
    <w:rsid w:val="007936D1"/>
    <w:rPr>
      <w:rFonts w:ascii="OpenSymbol" w:eastAsia="OpenSymbol" w:hAnsi="OpenSymbol" w:cs="OpenSymbol"/>
    </w:rPr>
  </w:style>
  <w:style w:type="character" w:customStyle="1" w:styleId="WWCharLFO22LVL9">
    <w:name w:val="WW_CharLFO22LVL9"/>
    <w:rsid w:val="007936D1"/>
    <w:rPr>
      <w:rFonts w:ascii="OpenSymbol" w:eastAsia="OpenSymbol" w:hAnsi="OpenSymbol" w:cs="OpenSymbol"/>
    </w:rPr>
  </w:style>
  <w:style w:type="character" w:customStyle="1" w:styleId="WWCharLFO23LVL1">
    <w:name w:val="WW_CharLFO23LVL1"/>
    <w:rsid w:val="007936D1"/>
    <w:rPr>
      <w:rFonts w:ascii="OpenSymbol" w:eastAsia="OpenSymbol" w:hAnsi="OpenSymbol" w:cs="OpenSymbol"/>
    </w:rPr>
  </w:style>
  <w:style w:type="character" w:customStyle="1" w:styleId="WWCharLFO23LVL2">
    <w:name w:val="WW_CharLFO23LVL2"/>
    <w:rsid w:val="007936D1"/>
    <w:rPr>
      <w:rFonts w:ascii="OpenSymbol" w:eastAsia="OpenSymbol" w:hAnsi="OpenSymbol" w:cs="OpenSymbol"/>
    </w:rPr>
  </w:style>
  <w:style w:type="character" w:customStyle="1" w:styleId="WWCharLFO23LVL3">
    <w:name w:val="WW_CharLFO23LVL3"/>
    <w:rsid w:val="007936D1"/>
    <w:rPr>
      <w:rFonts w:ascii="OpenSymbol" w:eastAsia="OpenSymbol" w:hAnsi="OpenSymbol" w:cs="OpenSymbol"/>
    </w:rPr>
  </w:style>
  <w:style w:type="character" w:customStyle="1" w:styleId="WWCharLFO23LVL4">
    <w:name w:val="WW_CharLFO23LVL4"/>
    <w:rsid w:val="007936D1"/>
    <w:rPr>
      <w:rFonts w:ascii="OpenSymbol" w:eastAsia="OpenSymbol" w:hAnsi="OpenSymbol" w:cs="OpenSymbol"/>
    </w:rPr>
  </w:style>
  <w:style w:type="character" w:customStyle="1" w:styleId="WWCharLFO23LVL5">
    <w:name w:val="WW_CharLFO23LVL5"/>
    <w:rsid w:val="007936D1"/>
    <w:rPr>
      <w:rFonts w:ascii="OpenSymbol" w:eastAsia="OpenSymbol" w:hAnsi="OpenSymbol" w:cs="OpenSymbol"/>
    </w:rPr>
  </w:style>
  <w:style w:type="character" w:customStyle="1" w:styleId="WWCharLFO23LVL6">
    <w:name w:val="WW_CharLFO23LVL6"/>
    <w:rsid w:val="007936D1"/>
    <w:rPr>
      <w:rFonts w:ascii="OpenSymbol" w:eastAsia="OpenSymbol" w:hAnsi="OpenSymbol" w:cs="OpenSymbol"/>
    </w:rPr>
  </w:style>
  <w:style w:type="character" w:customStyle="1" w:styleId="WWCharLFO23LVL7">
    <w:name w:val="WW_CharLFO23LVL7"/>
    <w:rsid w:val="007936D1"/>
    <w:rPr>
      <w:rFonts w:ascii="OpenSymbol" w:eastAsia="OpenSymbol" w:hAnsi="OpenSymbol" w:cs="OpenSymbol"/>
    </w:rPr>
  </w:style>
  <w:style w:type="character" w:customStyle="1" w:styleId="WWCharLFO23LVL8">
    <w:name w:val="WW_CharLFO23LVL8"/>
    <w:rsid w:val="007936D1"/>
    <w:rPr>
      <w:rFonts w:ascii="OpenSymbol" w:eastAsia="OpenSymbol" w:hAnsi="OpenSymbol" w:cs="OpenSymbol"/>
    </w:rPr>
  </w:style>
  <w:style w:type="character" w:customStyle="1" w:styleId="WWCharLFO23LVL9">
    <w:name w:val="WW_CharLFO23LVL9"/>
    <w:rsid w:val="007936D1"/>
    <w:rPr>
      <w:rFonts w:ascii="OpenSymbol" w:eastAsia="OpenSymbol" w:hAnsi="OpenSymbol" w:cs="OpenSymbol"/>
    </w:rPr>
  </w:style>
  <w:style w:type="character" w:customStyle="1" w:styleId="WWCharLFO24LVL1">
    <w:name w:val="WW_CharLFO24LVL1"/>
    <w:rsid w:val="007936D1"/>
    <w:rPr>
      <w:rFonts w:ascii="OpenSymbol" w:eastAsia="OpenSymbol" w:hAnsi="OpenSymbol" w:cs="OpenSymbol"/>
    </w:rPr>
  </w:style>
  <w:style w:type="character" w:customStyle="1" w:styleId="WWCharLFO24LVL2">
    <w:name w:val="WW_CharLFO24LVL2"/>
    <w:rsid w:val="007936D1"/>
    <w:rPr>
      <w:rFonts w:ascii="OpenSymbol" w:eastAsia="OpenSymbol" w:hAnsi="OpenSymbol" w:cs="OpenSymbol"/>
    </w:rPr>
  </w:style>
  <w:style w:type="character" w:customStyle="1" w:styleId="WWCharLFO24LVL3">
    <w:name w:val="WW_CharLFO24LVL3"/>
    <w:rsid w:val="007936D1"/>
    <w:rPr>
      <w:rFonts w:ascii="OpenSymbol" w:eastAsia="OpenSymbol" w:hAnsi="OpenSymbol" w:cs="OpenSymbol"/>
    </w:rPr>
  </w:style>
  <w:style w:type="character" w:customStyle="1" w:styleId="WWCharLFO24LVL4">
    <w:name w:val="WW_CharLFO24LVL4"/>
    <w:rsid w:val="007936D1"/>
    <w:rPr>
      <w:rFonts w:ascii="OpenSymbol" w:eastAsia="OpenSymbol" w:hAnsi="OpenSymbol" w:cs="OpenSymbol"/>
    </w:rPr>
  </w:style>
  <w:style w:type="character" w:customStyle="1" w:styleId="WWCharLFO24LVL5">
    <w:name w:val="WW_CharLFO24LVL5"/>
    <w:rsid w:val="007936D1"/>
    <w:rPr>
      <w:rFonts w:ascii="OpenSymbol" w:eastAsia="OpenSymbol" w:hAnsi="OpenSymbol" w:cs="OpenSymbol"/>
    </w:rPr>
  </w:style>
  <w:style w:type="character" w:customStyle="1" w:styleId="WWCharLFO24LVL6">
    <w:name w:val="WW_CharLFO24LVL6"/>
    <w:rsid w:val="007936D1"/>
    <w:rPr>
      <w:rFonts w:ascii="OpenSymbol" w:eastAsia="OpenSymbol" w:hAnsi="OpenSymbol" w:cs="OpenSymbol"/>
    </w:rPr>
  </w:style>
  <w:style w:type="character" w:customStyle="1" w:styleId="WWCharLFO24LVL7">
    <w:name w:val="WW_CharLFO24LVL7"/>
    <w:rsid w:val="007936D1"/>
    <w:rPr>
      <w:rFonts w:ascii="OpenSymbol" w:eastAsia="OpenSymbol" w:hAnsi="OpenSymbol" w:cs="OpenSymbol"/>
    </w:rPr>
  </w:style>
  <w:style w:type="character" w:customStyle="1" w:styleId="WWCharLFO24LVL8">
    <w:name w:val="WW_CharLFO24LVL8"/>
    <w:rsid w:val="007936D1"/>
    <w:rPr>
      <w:rFonts w:ascii="OpenSymbol" w:eastAsia="OpenSymbol" w:hAnsi="OpenSymbol" w:cs="OpenSymbol"/>
    </w:rPr>
  </w:style>
  <w:style w:type="character" w:customStyle="1" w:styleId="WWCharLFO24LVL9">
    <w:name w:val="WW_CharLFO24LVL9"/>
    <w:rsid w:val="007936D1"/>
    <w:rPr>
      <w:rFonts w:ascii="OpenSymbol" w:eastAsia="OpenSymbol" w:hAnsi="OpenSymbol" w:cs="OpenSymbol"/>
    </w:rPr>
  </w:style>
  <w:style w:type="character" w:customStyle="1" w:styleId="WWCharLFO25LVL1">
    <w:name w:val="WW_CharLFO25LVL1"/>
    <w:rsid w:val="007936D1"/>
    <w:rPr>
      <w:rFonts w:ascii="OpenSymbol" w:eastAsia="OpenSymbol" w:hAnsi="OpenSymbol" w:cs="OpenSymbol"/>
    </w:rPr>
  </w:style>
  <w:style w:type="character" w:customStyle="1" w:styleId="WWCharLFO25LVL2">
    <w:name w:val="WW_CharLFO25LVL2"/>
    <w:rsid w:val="007936D1"/>
    <w:rPr>
      <w:rFonts w:ascii="OpenSymbol" w:eastAsia="OpenSymbol" w:hAnsi="OpenSymbol" w:cs="OpenSymbol"/>
    </w:rPr>
  </w:style>
  <w:style w:type="character" w:customStyle="1" w:styleId="WWCharLFO25LVL3">
    <w:name w:val="WW_CharLFO25LVL3"/>
    <w:rsid w:val="007936D1"/>
    <w:rPr>
      <w:rFonts w:ascii="OpenSymbol" w:eastAsia="OpenSymbol" w:hAnsi="OpenSymbol" w:cs="OpenSymbol"/>
    </w:rPr>
  </w:style>
  <w:style w:type="character" w:customStyle="1" w:styleId="WWCharLFO25LVL4">
    <w:name w:val="WW_CharLFO25LVL4"/>
    <w:rsid w:val="007936D1"/>
    <w:rPr>
      <w:rFonts w:ascii="OpenSymbol" w:eastAsia="OpenSymbol" w:hAnsi="OpenSymbol" w:cs="OpenSymbol"/>
    </w:rPr>
  </w:style>
  <w:style w:type="character" w:customStyle="1" w:styleId="WWCharLFO25LVL5">
    <w:name w:val="WW_CharLFO25LVL5"/>
    <w:rsid w:val="007936D1"/>
    <w:rPr>
      <w:rFonts w:ascii="OpenSymbol" w:eastAsia="OpenSymbol" w:hAnsi="OpenSymbol" w:cs="OpenSymbol"/>
    </w:rPr>
  </w:style>
  <w:style w:type="character" w:customStyle="1" w:styleId="WWCharLFO25LVL6">
    <w:name w:val="WW_CharLFO25LVL6"/>
    <w:rsid w:val="007936D1"/>
    <w:rPr>
      <w:rFonts w:ascii="OpenSymbol" w:eastAsia="OpenSymbol" w:hAnsi="OpenSymbol" w:cs="OpenSymbol"/>
    </w:rPr>
  </w:style>
  <w:style w:type="character" w:customStyle="1" w:styleId="WWCharLFO25LVL7">
    <w:name w:val="WW_CharLFO25LVL7"/>
    <w:rsid w:val="007936D1"/>
    <w:rPr>
      <w:rFonts w:ascii="OpenSymbol" w:eastAsia="OpenSymbol" w:hAnsi="OpenSymbol" w:cs="OpenSymbol"/>
    </w:rPr>
  </w:style>
  <w:style w:type="character" w:customStyle="1" w:styleId="WWCharLFO25LVL8">
    <w:name w:val="WW_CharLFO25LVL8"/>
    <w:rsid w:val="007936D1"/>
    <w:rPr>
      <w:rFonts w:ascii="OpenSymbol" w:eastAsia="OpenSymbol" w:hAnsi="OpenSymbol" w:cs="OpenSymbol"/>
    </w:rPr>
  </w:style>
  <w:style w:type="character" w:customStyle="1" w:styleId="WWCharLFO25LVL9">
    <w:name w:val="WW_CharLFO25LVL9"/>
    <w:rsid w:val="007936D1"/>
    <w:rPr>
      <w:rFonts w:ascii="OpenSymbol" w:eastAsia="OpenSymbol" w:hAnsi="OpenSymbol" w:cs="OpenSymbol"/>
    </w:rPr>
  </w:style>
  <w:style w:type="character" w:customStyle="1" w:styleId="WWCharLFO26LVL1">
    <w:name w:val="WW_CharLFO26LVL1"/>
    <w:rsid w:val="007936D1"/>
    <w:rPr>
      <w:rFonts w:ascii="OpenSymbol" w:eastAsia="OpenSymbol" w:hAnsi="OpenSymbol" w:cs="OpenSymbol"/>
    </w:rPr>
  </w:style>
  <w:style w:type="character" w:customStyle="1" w:styleId="WWCharLFO26LVL2">
    <w:name w:val="WW_CharLFO26LVL2"/>
    <w:rsid w:val="007936D1"/>
    <w:rPr>
      <w:rFonts w:ascii="OpenSymbol" w:eastAsia="OpenSymbol" w:hAnsi="OpenSymbol" w:cs="OpenSymbol"/>
    </w:rPr>
  </w:style>
  <w:style w:type="character" w:customStyle="1" w:styleId="WWCharLFO26LVL3">
    <w:name w:val="WW_CharLFO26LVL3"/>
    <w:rsid w:val="007936D1"/>
    <w:rPr>
      <w:rFonts w:ascii="OpenSymbol" w:eastAsia="OpenSymbol" w:hAnsi="OpenSymbol" w:cs="OpenSymbol"/>
    </w:rPr>
  </w:style>
  <w:style w:type="character" w:customStyle="1" w:styleId="WWCharLFO26LVL4">
    <w:name w:val="WW_CharLFO26LVL4"/>
    <w:rsid w:val="007936D1"/>
    <w:rPr>
      <w:rFonts w:ascii="OpenSymbol" w:eastAsia="OpenSymbol" w:hAnsi="OpenSymbol" w:cs="OpenSymbol"/>
    </w:rPr>
  </w:style>
  <w:style w:type="character" w:customStyle="1" w:styleId="WWCharLFO26LVL5">
    <w:name w:val="WW_CharLFO26LVL5"/>
    <w:rsid w:val="007936D1"/>
    <w:rPr>
      <w:rFonts w:ascii="OpenSymbol" w:eastAsia="OpenSymbol" w:hAnsi="OpenSymbol" w:cs="OpenSymbol"/>
    </w:rPr>
  </w:style>
  <w:style w:type="character" w:customStyle="1" w:styleId="WWCharLFO26LVL6">
    <w:name w:val="WW_CharLFO26LVL6"/>
    <w:rsid w:val="007936D1"/>
    <w:rPr>
      <w:rFonts w:ascii="OpenSymbol" w:eastAsia="OpenSymbol" w:hAnsi="OpenSymbol" w:cs="OpenSymbol"/>
    </w:rPr>
  </w:style>
  <w:style w:type="character" w:customStyle="1" w:styleId="WWCharLFO26LVL7">
    <w:name w:val="WW_CharLFO26LVL7"/>
    <w:rsid w:val="007936D1"/>
    <w:rPr>
      <w:rFonts w:ascii="OpenSymbol" w:eastAsia="OpenSymbol" w:hAnsi="OpenSymbol" w:cs="OpenSymbol"/>
    </w:rPr>
  </w:style>
  <w:style w:type="character" w:customStyle="1" w:styleId="WWCharLFO26LVL8">
    <w:name w:val="WW_CharLFO26LVL8"/>
    <w:rsid w:val="007936D1"/>
    <w:rPr>
      <w:rFonts w:ascii="OpenSymbol" w:eastAsia="OpenSymbol" w:hAnsi="OpenSymbol" w:cs="OpenSymbol"/>
    </w:rPr>
  </w:style>
  <w:style w:type="character" w:customStyle="1" w:styleId="WWCharLFO26LVL9">
    <w:name w:val="WW_CharLFO26LVL9"/>
    <w:rsid w:val="007936D1"/>
    <w:rPr>
      <w:rFonts w:ascii="OpenSymbol" w:eastAsia="OpenSymbol" w:hAnsi="OpenSymbol" w:cs="OpenSymbol"/>
    </w:rPr>
  </w:style>
  <w:style w:type="character" w:customStyle="1" w:styleId="WWCharLFO27LVL1">
    <w:name w:val="WW_CharLFO27LVL1"/>
    <w:rsid w:val="007936D1"/>
    <w:rPr>
      <w:rFonts w:ascii="OpenSymbol" w:eastAsia="OpenSymbol" w:hAnsi="OpenSymbol" w:cs="OpenSymbol"/>
    </w:rPr>
  </w:style>
  <w:style w:type="character" w:customStyle="1" w:styleId="WWCharLFO27LVL2">
    <w:name w:val="WW_CharLFO27LVL2"/>
    <w:rsid w:val="007936D1"/>
    <w:rPr>
      <w:rFonts w:ascii="OpenSymbol" w:eastAsia="OpenSymbol" w:hAnsi="OpenSymbol" w:cs="OpenSymbol"/>
    </w:rPr>
  </w:style>
  <w:style w:type="character" w:customStyle="1" w:styleId="WWCharLFO27LVL3">
    <w:name w:val="WW_CharLFO27LVL3"/>
    <w:rsid w:val="007936D1"/>
    <w:rPr>
      <w:rFonts w:ascii="OpenSymbol" w:eastAsia="OpenSymbol" w:hAnsi="OpenSymbol" w:cs="OpenSymbol"/>
    </w:rPr>
  </w:style>
  <w:style w:type="character" w:customStyle="1" w:styleId="WWCharLFO27LVL4">
    <w:name w:val="WW_CharLFO27LVL4"/>
    <w:rsid w:val="007936D1"/>
    <w:rPr>
      <w:rFonts w:ascii="OpenSymbol" w:eastAsia="OpenSymbol" w:hAnsi="OpenSymbol" w:cs="OpenSymbol"/>
    </w:rPr>
  </w:style>
  <w:style w:type="character" w:customStyle="1" w:styleId="WWCharLFO27LVL5">
    <w:name w:val="WW_CharLFO27LVL5"/>
    <w:rsid w:val="007936D1"/>
    <w:rPr>
      <w:rFonts w:ascii="OpenSymbol" w:eastAsia="OpenSymbol" w:hAnsi="OpenSymbol" w:cs="OpenSymbol"/>
    </w:rPr>
  </w:style>
  <w:style w:type="character" w:customStyle="1" w:styleId="WWCharLFO27LVL6">
    <w:name w:val="WW_CharLFO27LVL6"/>
    <w:rsid w:val="007936D1"/>
    <w:rPr>
      <w:rFonts w:ascii="OpenSymbol" w:eastAsia="OpenSymbol" w:hAnsi="OpenSymbol" w:cs="OpenSymbol"/>
    </w:rPr>
  </w:style>
  <w:style w:type="character" w:customStyle="1" w:styleId="WWCharLFO27LVL7">
    <w:name w:val="WW_CharLFO27LVL7"/>
    <w:rsid w:val="007936D1"/>
    <w:rPr>
      <w:rFonts w:ascii="OpenSymbol" w:eastAsia="OpenSymbol" w:hAnsi="OpenSymbol" w:cs="OpenSymbol"/>
    </w:rPr>
  </w:style>
  <w:style w:type="character" w:customStyle="1" w:styleId="WWCharLFO27LVL8">
    <w:name w:val="WW_CharLFO27LVL8"/>
    <w:rsid w:val="007936D1"/>
    <w:rPr>
      <w:rFonts w:ascii="OpenSymbol" w:eastAsia="OpenSymbol" w:hAnsi="OpenSymbol" w:cs="OpenSymbol"/>
    </w:rPr>
  </w:style>
  <w:style w:type="character" w:customStyle="1" w:styleId="WWCharLFO27LVL9">
    <w:name w:val="WW_CharLFO27LVL9"/>
    <w:rsid w:val="007936D1"/>
    <w:rPr>
      <w:rFonts w:ascii="OpenSymbol" w:eastAsia="OpenSymbol" w:hAnsi="OpenSymbol" w:cs="OpenSymbol"/>
    </w:rPr>
  </w:style>
  <w:style w:type="character" w:customStyle="1" w:styleId="WWCharLFO29LVL1">
    <w:name w:val="WW_CharLFO29LVL1"/>
    <w:rsid w:val="007936D1"/>
    <w:rPr>
      <w:rFonts w:ascii="OpenSymbol" w:eastAsia="OpenSymbol" w:hAnsi="OpenSymbol" w:cs="OpenSymbol"/>
    </w:rPr>
  </w:style>
  <w:style w:type="character" w:customStyle="1" w:styleId="WWCharLFO29LVL2">
    <w:name w:val="WW_CharLFO29LVL2"/>
    <w:rsid w:val="007936D1"/>
    <w:rPr>
      <w:rFonts w:ascii="OpenSymbol" w:eastAsia="OpenSymbol" w:hAnsi="OpenSymbol" w:cs="OpenSymbol"/>
    </w:rPr>
  </w:style>
  <w:style w:type="character" w:customStyle="1" w:styleId="WWCharLFO29LVL3">
    <w:name w:val="WW_CharLFO29LVL3"/>
    <w:rsid w:val="007936D1"/>
    <w:rPr>
      <w:rFonts w:ascii="OpenSymbol" w:eastAsia="OpenSymbol" w:hAnsi="OpenSymbol" w:cs="OpenSymbol"/>
    </w:rPr>
  </w:style>
  <w:style w:type="character" w:customStyle="1" w:styleId="WWCharLFO29LVL4">
    <w:name w:val="WW_CharLFO29LVL4"/>
    <w:rsid w:val="007936D1"/>
    <w:rPr>
      <w:rFonts w:ascii="OpenSymbol" w:eastAsia="OpenSymbol" w:hAnsi="OpenSymbol" w:cs="OpenSymbol"/>
    </w:rPr>
  </w:style>
  <w:style w:type="character" w:customStyle="1" w:styleId="WWCharLFO29LVL5">
    <w:name w:val="WW_CharLFO29LVL5"/>
    <w:rsid w:val="007936D1"/>
    <w:rPr>
      <w:rFonts w:ascii="OpenSymbol" w:eastAsia="OpenSymbol" w:hAnsi="OpenSymbol" w:cs="OpenSymbol"/>
    </w:rPr>
  </w:style>
  <w:style w:type="character" w:customStyle="1" w:styleId="WWCharLFO29LVL6">
    <w:name w:val="WW_CharLFO29LVL6"/>
    <w:rsid w:val="007936D1"/>
    <w:rPr>
      <w:rFonts w:ascii="OpenSymbol" w:eastAsia="OpenSymbol" w:hAnsi="OpenSymbol" w:cs="OpenSymbol"/>
    </w:rPr>
  </w:style>
  <w:style w:type="character" w:customStyle="1" w:styleId="WWCharLFO29LVL7">
    <w:name w:val="WW_CharLFO29LVL7"/>
    <w:rsid w:val="007936D1"/>
    <w:rPr>
      <w:rFonts w:ascii="OpenSymbol" w:eastAsia="OpenSymbol" w:hAnsi="OpenSymbol" w:cs="OpenSymbol"/>
    </w:rPr>
  </w:style>
  <w:style w:type="character" w:customStyle="1" w:styleId="WWCharLFO29LVL8">
    <w:name w:val="WW_CharLFO29LVL8"/>
    <w:rsid w:val="007936D1"/>
    <w:rPr>
      <w:rFonts w:ascii="OpenSymbol" w:eastAsia="OpenSymbol" w:hAnsi="OpenSymbol" w:cs="OpenSymbol"/>
    </w:rPr>
  </w:style>
  <w:style w:type="character" w:customStyle="1" w:styleId="WWCharLFO29LVL9">
    <w:name w:val="WW_CharLFO29LVL9"/>
    <w:rsid w:val="007936D1"/>
    <w:rPr>
      <w:rFonts w:ascii="OpenSymbol" w:eastAsia="OpenSymbol" w:hAnsi="OpenSymbol" w:cs="OpenSymbol"/>
    </w:rPr>
  </w:style>
  <w:style w:type="character" w:customStyle="1" w:styleId="af6">
    <w:name w:val="Название Знак"/>
    <w:basedOn w:val="a2"/>
    <w:link w:val="af7"/>
    <w:uiPriority w:val="99"/>
    <w:rsid w:val="007936D1"/>
    <w:rPr>
      <w:rFonts w:ascii="Arial" w:eastAsia="Lucida Sans Unicode" w:hAnsi="Arial" w:cs="Tahoma"/>
      <w:sz w:val="28"/>
      <w:szCs w:val="28"/>
      <w:lang w:eastAsia="ar-SA"/>
    </w:rPr>
  </w:style>
  <w:style w:type="paragraph" w:styleId="af8">
    <w:name w:val="Subtitle"/>
    <w:basedOn w:val="11"/>
    <w:next w:val="a1"/>
    <w:link w:val="af9"/>
    <w:qFormat/>
    <w:rsid w:val="007936D1"/>
    <w:pPr>
      <w:keepNext/>
      <w:widowControl w:val="0"/>
      <w:suppressLineNumbers w:val="0"/>
      <w:spacing w:before="240" w:line="100" w:lineRule="atLeast"/>
      <w:jc w:val="center"/>
      <w:textAlignment w:val="baseline"/>
    </w:pPr>
    <w:rPr>
      <w:rFonts w:eastAsia="Microsoft YaHei" w:cs="Mangal"/>
      <w:kern w:val="1"/>
      <w:sz w:val="28"/>
      <w:szCs w:val="28"/>
      <w:lang w:eastAsia="hi-IN" w:bidi="hi-IN"/>
    </w:rPr>
  </w:style>
  <w:style w:type="character" w:customStyle="1" w:styleId="af9">
    <w:name w:val="Подзаголовок Знак"/>
    <w:basedOn w:val="a2"/>
    <w:link w:val="af8"/>
    <w:rsid w:val="007936D1"/>
    <w:rPr>
      <w:rFonts w:ascii="Arial" w:eastAsia="Microsoft YaHei" w:hAnsi="Arial" w:cs="Mangal"/>
      <w:i/>
      <w:iCs/>
      <w:kern w:val="1"/>
      <w:sz w:val="28"/>
      <w:szCs w:val="28"/>
      <w:lang w:eastAsia="hi-IN" w:bidi="hi-IN"/>
    </w:rPr>
  </w:style>
  <w:style w:type="paragraph" w:customStyle="1" w:styleId="16">
    <w:name w:val="Обычный1"/>
    <w:rsid w:val="007936D1"/>
    <w:pPr>
      <w:widowControl w:val="0"/>
      <w:suppressAutoHyphens/>
      <w:spacing w:after="0" w:line="100" w:lineRule="atLeast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17">
    <w:name w:val="Название объекта1"/>
    <w:basedOn w:val="a0"/>
    <w:rsid w:val="007936D1"/>
    <w:pPr>
      <w:widowControl w:val="0"/>
      <w:suppressLineNumbers/>
      <w:suppressAutoHyphens/>
      <w:spacing w:before="120" w:after="120" w:line="100" w:lineRule="atLeast"/>
      <w:textAlignment w:val="baseline"/>
    </w:pPr>
    <w:rPr>
      <w:rFonts w:ascii="Times New Roman" w:eastAsia="SimSun" w:hAnsi="Times New Roman" w:cs="Mangal"/>
      <w:i/>
      <w:iCs/>
      <w:kern w:val="1"/>
      <w:sz w:val="24"/>
      <w:szCs w:val="24"/>
      <w:lang w:eastAsia="hi-IN" w:bidi="hi-IN"/>
    </w:rPr>
  </w:style>
  <w:style w:type="paragraph" w:customStyle="1" w:styleId="18">
    <w:name w:val="Цитата1"/>
    <w:basedOn w:val="a0"/>
    <w:rsid w:val="007936D1"/>
    <w:pPr>
      <w:widowControl w:val="0"/>
      <w:suppressAutoHyphens/>
      <w:spacing w:after="283" w:line="100" w:lineRule="atLeast"/>
      <w:ind w:left="567" w:right="567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19">
    <w:name w:val="Верхний колонтитул Знак1"/>
    <w:basedOn w:val="a2"/>
    <w:uiPriority w:val="99"/>
    <w:rsid w:val="007936D1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1a">
    <w:name w:val="Нижний колонтитул Знак1"/>
    <w:basedOn w:val="a2"/>
    <w:uiPriority w:val="99"/>
    <w:rsid w:val="007936D1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24">
    <w:name w:val="Body Text 2"/>
    <w:basedOn w:val="a0"/>
    <w:link w:val="25"/>
    <w:uiPriority w:val="99"/>
    <w:semiHidden/>
    <w:unhideWhenUsed/>
    <w:rsid w:val="007936D1"/>
    <w:pPr>
      <w:widowControl w:val="0"/>
      <w:suppressAutoHyphens/>
      <w:spacing w:after="120" w:line="480" w:lineRule="auto"/>
      <w:textAlignment w:val="baseline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25">
    <w:name w:val="Основной текст 2 Знак"/>
    <w:basedOn w:val="a2"/>
    <w:link w:val="24"/>
    <w:uiPriority w:val="99"/>
    <w:semiHidden/>
    <w:rsid w:val="007936D1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afa">
    <w:name w:val="annotation reference"/>
    <w:basedOn w:val="a2"/>
    <w:uiPriority w:val="99"/>
    <w:semiHidden/>
    <w:unhideWhenUsed/>
    <w:rsid w:val="007936D1"/>
    <w:rPr>
      <w:sz w:val="16"/>
      <w:szCs w:val="16"/>
    </w:rPr>
  </w:style>
  <w:style w:type="paragraph" w:styleId="afb">
    <w:name w:val="annotation text"/>
    <w:basedOn w:val="a0"/>
    <w:link w:val="afc"/>
    <w:uiPriority w:val="99"/>
    <w:semiHidden/>
    <w:unhideWhenUsed/>
    <w:rsid w:val="007936D1"/>
    <w:pPr>
      <w:spacing w:after="16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c">
    <w:name w:val="Текст примечания Знак"/>
    <w:basedOn w:val="a2"/>
    <w:link w:val="afb"/>
    <w:uiPriority w:val="99"/>
    <w:semiHidden/>
    <w:rsid w:val="007936D1"/>
    <w:rPr>
      <w:rFonts w:ascii="Calibri" w:eastAsia="Calibri" w:hAnsi="Calibri" w:cs="Times New Roman"/>
      <w:sz w:val="20"/>
      <w:szCs w:val="20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7936D1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7936D1"/>
    <w:rPr>
      <w:rFonts w:ascii="Calibri" w:eastAsia="Calibri" w:hAnsi="Calibri" w:cs="Times New Roman"/>
      <w:b/>
      <w:bCs/>
      <w:sz w:val="20"/>
      <w:szCs w:val="20"/>
    </w:rPr>
  </w:style>
  <w:style w:type="paragraph" w:styleId="aff">
    <w:name w:val="Balloon Text"/>
    <w:basedOn w:val="a0"/>
    <w:link w:val="aff0"/>
    <w:uiPriority w:val="99"/>
    <w:semiHidden/>
    <w:unhideWhenUsed/>
    <w:rsid w:val="007936D1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ff0">
    <w:name w:val="Текст выноски Знак"/>
    <w:basedOn w:val="a2"/>
    <w:link w:val="aff"/>
    <w:uiPriority w:val="99"/>
    <w:semiHidden/>
    <w:rsid w:val="007936D1"/>
    <w:rPr>
      <w:rFonts w:ascii="Segoe UI" w:eastAsia="Calibri" w:hAnsi="Segoe UI" w:cs="Segoe UI"/>
      <w:sz w:val="18"/>
      <w:szCs w:val="18"/>
    </w:rPr>
  </w:style>
  <w:style w:type="paragraph" w:customStyle="1" w:styleId="26">
    <w:name w:val="Абзац списка2"/>
    <w:basedOn w:val="a0"/>
    <w:uiPriority w:val="99"/>
    <w:rsid w:val="007936D1"/>
    <w:pPr>
      <w:suppressAutoHyphens/>
      <w:ind w:left="720"/>
    </w:pPr>
    <w:rPr>
      <w:rFonts w:ascii="Calibri" w:eastAsia="Times New Roman" w:hAnsi="Calibri" w:cs="Calibri"/>
      <w:lang w:eastAsia="ar-SA"/>
    </w:rPr>
  </w:style>
  <w:style w:type="paragraph" w:customStyle="1" w:styleId="31">
    <w:name w:val="Абзац списка3"/>
    <w:basedOn w:val="a0"/>
    <w:uiPriority w:val="99"/>
    <w:rsid w:val="007936D1"/>
    <w:pPr>
      <w:suppressAutoHyphens/>
      <w:ind w:left="720"/>
    </w:pPr>
    <w:rPr>
      <w:rFonts w:ascii="Calibri" w:eastAsia="Times New Roman" w:hAnsi="Calibri" w:cs="Calibri"/>
      <w:lang w:eastAsia="ar-SA"/>
    </w:rPr>
  </w:style>
  <w:style w:type="paragraph" w:customStyle="1" w:styleId="4">
    <w:name w:val="Абзац списка4"/>
    <w:basedOn w:val="a0"/>
    <w:uiPriority w:val="99"/>
    <w:rsid w:val="007936D1"/>
    <w:pPr>
      <w:suppressAutoHyphens/>
      <w:ind w:left="720"/>
    </w:pPr>
    <w:rPr>
      <w:rFonts w:ascii="Calibri" w:eastAsia="Times New Roman" w:hAnsi="Calibri" w:cs="Calibri"/>
      <w:lang w:eastAsia="ar-SA"/>
    </w:rPr>
  </w:style>
  <w:style w:type="paragraph" w:customStyle="1" w:styleId="5">
    <w:name w:val="Абзац списка5"/>
    <w:basedOn w:val="a0"/>
    <w:uiPriority w:val="99"/>
    <w:rsid w:val="007936D1"/>
    <w:pPr>
      <w:suppressAutoHyphens/>
      <w:ind w:left="720"/>
    </w:pPr>
    <w:rPr>
      <w:rFonts w:ascii="Calibri" w:eastAsia="Times New Roman" w:hAnsi="Calibri" w:cs="Calibri"/>
      <w:lang w:eastAsia="ar-SA"/>
    </w:rPr>
  </w:style>
  <w:style w:type="paragraph" w:styleId="af7">
    <w:name w:val="Title"/>
    <w:basedOn w:val="a0"/>
    <w:next w:val="a0"/>
    <w:link w:val="af6"/>
    <w:uiPriority w:val="99"/>
    <w:qFormat/>
    <w:rsid w:val="007936D1"/>
    <w:pPr>
      <w:pBdr>
        <w:bottom w:val="single" w:sz="8" w:space="4" w:color="4F81BD" w:themeColor="accent1"/>
      </w:pBdr>
      <w:suppressAutoHyphens/>
      <w:spacing w:after="300" w:line="240" w:lineRule="auto"/>
      <w:contextualSpacing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1b">
    <w:name w:val="Название Знак1"/>
    <w:basedOn w:val="a2"/>
    <w:uiPriority w:val="10"/>
    <w:rsid w:val="007936D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6">
    <w:name w:val="Абзац списка6"/>
    <w:basedOn w:val="a0"/>
    <w:uiPriority w:val="99"/>
    <w:rsid w:val="007936D1"/>
    <w:pPr>
      <w:suppressAutoHyphens/>
      <w:ind w:left="720"/>
    </w:pPr>
    <w:rPr>
      <w:rFonts w:ascii="Calibri" w:eastAsia="Times New Roman" w:hAnsi="Calibri" w:cs="Calibri"/>
      <w:lang w:eastAsia="ar-SA"/>
    </w:rPr>
  </w:style>
  <w:style w:type="character" w:customStyle="1" w:styleId="apple-converted-space">
    <w:name w:val="apple-converted-space"/>
    <w:basedOn w:val="a2"/>
    <w:rsid w:val="00851901"/>
  </w:style>
  <w:style w:type="character" w:styleId="aff1">
    <w:name w:val="Hyperlink"/>
    <w:basedOn w:val="a2"/>
    <w:uiPriority w:val="99"/>
    <w:semiHidden/>
    <w:unhideWhenUsed/>
    <w:rsid w:val="003E28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Остроумов</dc:creator>
  <cp:keywords/>
  <dc:description/>
  <cp:lastModifiedBy>Ivan Ostroumov</cp:lastModifiedBy>
  <cp:revision>5</cp:revision>
  <dcterms:created xsi:type="dcterms:W3CDTF">2020-04-08T10:40:00Z</dcterms:created>
  <dcterms:modified xsi:type="dcterms:W3CDTF">2020-05-15T07:53:00Z</dcterms:modified>
</cp:coreProperties>
</file>